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C42A60" w:rsidP="00C42A60">
      <w:pPr>
        <w:pStyle w:val="32"/>
        <w:shd w:val="clear" w:color="auto" w:fill="auto"/>
        <w:spacing w:after="0" w:line="240" w:lineRule="auto"/>
        <w:ind w:right="123" w:hanging="426"/>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18601" cy="92396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0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20665" cy="924253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A4B8B">
        <w:rPr>
          <w:rFonts w:ascii="Times New Roman" w:hAnsi="Times New Roman" w:cs="Times New Roman"/>
          <w:sz w:val="26"/>
          <w:szCs w:val="26"/>
        </w:rPr>
        <w:t>2</w:t>
      </w:r>
      <w:r w:rsidR="0025558A">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CB5576">
        <w:rPr>
          <w:rFonts w:ascii="Times New Roman" w:hAnsi="Times New Roman" w:cs="Times New Roman"/>
          <w:sz w:val="26"/>
          <w:szCs w:val="26"/>
        </w:rPr>
        <w:t>09</w:t>
      </w:r>
      <w:r w:rsidR="00544538">
        <w:rPr>
          <w:rFonts w:ascii="Times New Roman" w:hAnsi="Times New Roman" w:cs="Times New Roman"/>
          <w:sz w:val="26"/>
          <w:szCs w:val="26"/>
        </w:rPr>
        <w:t xml:space="preserve"> Родная литература</w:t>
      </w:r>
      <w:r w:rsidRPr="006C1414">
        <w:rPr>
          <w:rFonts w:ascii="Times New Roman" w:hAnsi="Times New Roman" w:cs="Times New Roman"/>
          <w:sz w:val="26"/>
          <w:szCs w:val="26"/>
        </w:rPr>
        <w:t>, 20</w:t>
      </w:r>
      <w:r w:rsidR="002A4B8B">
        <w:rPr>
          <w:rFonts w:ascii="Times New Roman" w:hAnsi="Times New Roman" w:cs="Times New Roman"/>
          <w:sz w:val="26"/>
          <w:szCs w:val="26"/>
        </w:rPr>
        <w:t>2</w:t>
      </w:r>
      <w:r w:rsidR="0025558A">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097F6B" w:rsidRDefault="00097F6B" w:rsidP="006C1414">
      <w:pPr>
        <w:ind w:firstLine="426"/>
        <w:jc w:val="both"/>
        <w:rPr>
          <w:rFonts w:ascii="Times New Roman" w:hAnsi="Times New Roman" w:cs="Times New Roman"/>
          <w:sz w:val="26"/>
          <w:szCs w:val="26"/>
        </w:rPr>
      </w:pPr>
    </w:p>
    <w:p w:rsidR="00097F6B" w:rsidRPr="006C1414" w:rsidRDefault="00097F6B"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44538">
        <w:rPr>
          <w:rFonts w:ascii="Times New Roman" w:hAnsi="Times New Roman" w:cs="Times New Roman"/>
          <w:sz w:val="26"/>
          <w:szCs w:val="26"/>
          <w:u w:val="single"/>
        </w:rPr>
        <w:t>Тухбатуллина</w:t>
      </w:r>
      <w:proofErr w:type="spellEnd"/>
      <w:r w:rsidR="00544538">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C42A6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42A6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42A6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42A6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42A6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42A6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42A6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42A6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42A6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CD2DD6">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CB5576">
        <w:rPr>
          <w:rFonts w:ascii="Times New Roman" w:hAnsi="Times New Roman" w:cs="Times New Roman"/>
          <w:sz w:val="26"/>
          <w:szCs w:val="26"/>
        </w:rPr>
        <w:t>09</w:t>
      </w:r>
      <w:r w:rsidR="00544538">
        <w:rPr>
          <w:rFonts w:ascii="Times New Roman" w:hAnsi="Times New Roman" w:cs="Times New Roman"/>
          <w:sz w:val="26"/>
          <w:szCs w:val="26"/>
        </w:rPr>
        <w:t xml:space="preserve"> Родная литература</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CD2DD6">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CD2DD6">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544538" w:rsidRPr="00FE22A5" w:rsidRDefault="00544538" w:rsidP="00544538">
      <w:pPr>
        <w:pStyle w:val="af0"/>
        <w:numPr>
          <w:ilvl w:val="0"/>
          <w:numId w:val="35"/>
        </w:numPr>
        <w:spacing w:after="0" w:line="240" w:lineRule="auto"/>
        <w:ind w:left="0" w:firstLine="567"/>
        <w:jc w:val="both"/>
        <w:rPr>
          <w:rFonts w:ascii="Times New Roman" w:hAnsi="Times New Roman"/>
          <w:b/>
          <w:color w:val="000000"/>
          <w:sz w:val="26"/>
          <w:szCs w:val="26"/>
        </w:rPr>
      </w:pPr>
      <w:r w:rsidRPr="00FE22A5">
        <w:rPr>
          <w:rFonts w:ascii="Times New Roman" w:hAnsi="Times New Roman"/>
          <w:b/>
          <w:color w:val="000000"/>
          <w:sz w:val="26"/>
          <w:szCs w:val="26"/>
        </w:rPr>
        <w:t>приобщить</w:t>
      </w:r>
      <w:r w:rsidRPr="00FE22A5">
        <w:rPr>
          <w:rFonts w:ascii="Times New Roman" w:hAnsi="Times New Roman"/>
          <w:color w:val="000000"/>
          <w:sz w:val="26"/>
          <w:szCs w:val="26"/>
        </w:rPr>
        <w:t xml:space="preserve"> обучающихся к богатствам отечественной и мировой художественной литературы;</w:t>
      </w:r>
    </w:p>
    <w:p w:rsidR="00544538" w:rsidRPr="00FE22A5" w:rsidRDefault="00544538" w:rsidP="00544538">
      <w:pPr>
        <w:pStyle w:val="af0"/>
        <w:numPr>
          <w:ilvl w:val="0"/>
          <w:numId w:val="35"/>
        </w:numPr>
        <w:spacing w:after="0" w:line="240" w:lineRule="auto"/>
        <w:ind w:left="0" w:firstLine="567"/>
        <w:jc w:val="both"/>
        <w:rPr>
          <w:rFonts w:ascii="Times New Roman" w:hAnsi="Times New Roman"/>
          <w:color w:val="000000"/>
          <w:sz w:val="26"/>
          <w:szCs w:val="26"/>
        </w:rPr>
      </w:pPr>
      <w:r w:rsidRPr="00FE22A5">
        <w:rPr>
          <w:rFonts w:ascii="Times New Roman" w:hAnsi="Times New Roman"/>
          <w:b/>
          <w:color w:val="000000"/>
          <w:sz w:val="26"/>
          <w:szCs w:val="26"/>
        </w:rPr>
        <w:t>развивать</w:t>
      </w:r>
      <w:r w:rsidRPr="00FE22A5">
        <w:rPr>
          <w:rFonts w:ascii="Times New Roman" w:hAnsi="Times New Roman"/>
          <w:color w:val="000000"/>
          <w:sz w:val="26"/>
          <w:szCs w:val="26"/>
        </w:rPr>
        <w:t xml:space="preserve"> способности эстетического восприятия и оценки явлений литературы, художественно воплощённых в ней явлений жизни;</w:t>
      </w:r>
    </w:p>
    <w:p w:rsidR="00544538" w:rsidRPr="00FE22A5" w:rsidRDefault="00544538" w:rsidP="00544538">
      <w:pPr>
        <w:pStyle w:val="af0"/>
        <w:numPr>
          <w:ilvl w:val="0"/>
          <w:numId w:val="35"/>
        </w:numPr>
        <w:spacing w:after="0" w:line="240" w:lineRule="auto"/>
        <w:ind w:left="0" w:firstLine="567"/>
        <w:jc w:val="both"/>
        <w:rPr>
          <w:rFonts w:ascii="Times New Roman" w:hAnsi="Times New Roman"/>
          <w:b/>
          <w:color w:val="000000"/>
          <w:sz w:val="26"/>
          <w:szCs w:val="26"/>
        </w:rPr>
      </w:pPr>
      <w:r w:rsidRPr="00FE22A5">
        <w:rPr>
          <w:rFonts w:ascii="Times New Roman" w:hAnsi="Times New Roman"/>
          <w:b/>
          <w:color w:val="000000"/>
          <w:sz w:val="26"/>
          <w:szCs w:val="26"/>
        </w:rPr>
        <w:t>способствовать</w:t>
      </w:r>
      <w:r w:rsidRPr="00FE22A5">
        <w:rPr>
          <w:rFonts w:ascii="Times New Roman" w:hAnsi="Times New Roman"/>
          <w:color w:val="000000"/>
          <w:sz w:val="26"/>
          <w:szCs w:val="26"/>
        </w:rPr>
        <w:t xml:space="preserve"> идейно-нравственной позиции обучающихся, воспитанию их речевой культуры;</w:t>
      </w:r>
    </w:p>
    <w:p w:rsidR="00544538" w:rsidRPr="00FE22A5" w:rsidRDefault="00544538" w:rsidP="00544538">
      <w:pPr>
        <w:pStyle w:val="af0"/>
        <w:numPr>
          <w:ilvl w:val="0"/>
          <w:numId w:val="35"/>
        </w:numPr>
        <w:spacing w:after="0" w:line="240" w:lineRule="auto"/>
        <w:ind w:left="0" w:firstLine="567"/>
        <w:jc w:val="both"/>
        <w:rPr>
          <w:rFonts w:ascii="Times New Roman" w:hAnsi="Times New Roman"/>
          <w:b/>
          <w:color w:val="000000"/>
          <w:sz w:val="26"/>
          <w:szCs w:val="26"/>
        </w:rPr>
      </w:pPr>
      <w:r w:rsidRPr="00FE22A5">
        <w:rPr>
          <w:rFonts w:ascii="Times New Roman" w:hAnsi="Times New Roman"/>
          <w:b/>
          <w:sz w:val="26"/>
          <w:szCs w:val="26"/>
        </w:rPr>
        <w:t>воспитание</w:t>
      </w:r>
      <w:r w:rsidRPr="00FE22A5">
        <w:rPr>
          <w:rFonts w:ascii="Times New Roman" w:hAnsi="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44538" w:rsidRPr="00544538" w:rsidRDefault="00544538" w:rsidP="00544538">
      <w:pPr>
        <w:ind w:firstLine="567"/>
        <w:rPr>
          <w:rFonts w:ascii="Times New Roman" w:hAnsi="Times New Roman" w:cs="Times New Roman"/>
          <w:sz w:val="26"/>
          <w:szCs w:val="26"/>
        </w:rPr>
      </w:pPr>
      <w:r w:rsidRPr="00544538">
        <w:rPr>
          <w:rFonts w:ascii="Times New Roman" w:hAnsi="Times New Roman" w:cs="Times New Roman"/>
          <w:sz w:val="26"/>
          <w:szCs w:val="26"/>
        </w:rPr>
        <w:t>Освоение содержания учебной дисциплины «Родная литература» обеспечивает достижение студентами следующих результатов:</w:t>
      </w:r>
    </w:p>
    <w:p w:rsidR="00544538" w:rsidRPr="00FE22A5" w:rsidRDefault="00544538" w:rsidP="00544538">
      <w:pPr>
        <w:contextualSpacing/>
        <w:rPr>
          <w:rFonts w:ascii="Times New Roman" w:hAnsi="Times New Roman" w:cs="Times New Roman"/>
          <w:b/>
          <w:sz w:val="26"/>
          <w:szCs w:val="26"/>
        </w:rPr>
      </w:pPr>
      <w:r w:rsidRPr="00FE22A5">
        <w:rPr>
          <w:rFonts w:ascii="Times New Roman" w:hAnsi="Times New Roman" w:cs="Times New Roman"/>
          <w:b/>
          <w:sz w:val="26"/>
          <w:szCs w:val="26"/>
        </w:rPr>
        <w:t>личностных:</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Л1</w:t>
      </w:r>
      <w:r w:rsidRPr="00FE22A5">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Л2</w:t>
      </w:r>
      <w:r w:rsidRPr="00FE22A5">
        <w:rPr>
          <w:rFonts w:ascii="Times New Roman" w:hAnsi="Times New Roman" w:cs="Times New Roman"/>
          <w:sz w:val="26"/>
          <w:szCs w:val="26"/>
        </w:rPr>
        <w:t xml:space="preserve">.использование для решения познавательных и коммуникативных задач различных источников информации (словари, энциклопедии, </w:t>
      </w:r>
      <w:proofErr w:type="spellStart"/>
      <w:r w:rsidRPr="00FE22A5">
        <w:rPr>
          <w:rFonts w:ascii="Times New Roman" w:hAnsi="Times New Roman" w:cs="Times New Roman"/>
          <w:sz w:val="26"/>
          <w:szCs w:val="26"/>
        </w:rPr>
        <w:t>интернет-ресурсы</w:t>
      </w:r>
      <w:proofErr w:type="spellEnd"/>
      <w:r w:rsidRPr="00FE22A5">
        <w:rPr>
          <w:rFonts w:ascii="Times New Roman" w:hAnsi="Times New Roman" w:cs="Times New Roman"/>
          <w:sz w:val="26"/>
          <w:szCs w:val="26"/>
        </w:rPr>
        <w:t xml:space="preserve"> и др.).</w:t>
      </w:r>
    </w:p>
    <w:p w:rsidR="00544538" w:rsidRPr="00FE22A5" w:rsidRDefault="00544538" w:rsidP="00544538">
      <w:pPr>
        <w:contextualSpacing/>
        <w:rPr>
          <w:rFonts w:ascii="Times New Roman" w:hAnsi="Times New Roman" w:cs="Times New Roman"/>
          <w:b/>
          <w:sz w:val="26"/>
          <w:szCs w:val="26"/>
        </w:rPr>
      </w:pPr>
      <w:r w:rsidRPr="00FE22A5">
        <w:rPr>
          <w:rFonts w:ascii="Times New Roman" w:hAnsi="Times New Roman" w:cs="Times New Roman"/>
          <w:b/>
          <w:sz w:val="26"/>
          <w:szCs w:val="26"/>
        </w:rPr>
        <w:t>предметных:</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П1.</w:t>
      </w:r>
      <w:r w:rsidRPr="00FE22A5">
        <w:rPr>
          <w:rFonts w:ascii="Times New Roman" w:hAnsi="Times New Roman" w:cs="Times New Roman"/>
          <w:sz w:val="26"/>
          <w:szCs w:val="26"/>
        </w:rPr>
        <w:t xml:space="preserve"> понимание ключевых проблем изученных произведений литературы 20 в., татарских писателей 20в.;</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П2.</w:t>
      </w:r>
      <w:r w:rsidRPr="00FE22A5">
        <w:rPr>
          <w:rFonts w:ascii="Times New Roman" w:hAnsi="Times New Roman" w:cs="Times New Roman"/>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П3</w:t>
      </w:r>
      <w:r w:rsidRPr="00FE22A5">
        <w:rPr>
          <w:rFonts w:ascii="Times New Roman" w:hAnsi="Times New Roman" w:cs="Times New Roman"/>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544538" w:rsidRPr="00FE22A5" w:rsidRDefault="00544538" w:rsidP="00544538">
      <w:pPr>
        <w:contextualSpacing/>
        <w:rPr>
          <w:rFonts w:ascii="Times New Roman" w:hAnsi="Times New Roman" w:cs="Times New Roman"/>
          <w:b/>
          <w:sz w:val="26"/>
          <w:szCs w:val="26"/>
        </w:rPr>
      </w:pPr>
      <w:proofErr w:type="spellStart"/>
      <w:r w:rsidRPr="00FE22A5">
        <w:rPr>
          <w:rFonts w:ascii="Times New Roman" w:hAnsi="Times New Roman" w:cs="Times New Roman"/>
          <w:b/>
          <w:sz w:val="26"/>
          <w:szCs w:val="26"/>
        </w:rPr>
        <w:t>метапредметных</w:t>
      </w:r>
      <w:proofErr w:type="spellEnd"/>
      <w:r w:rsidRPr="00FE22A5">
        <w:rPr>
          <w:rFonts w:ascii="Times New Roman" w:hAnsi="Times New Roman" w:cs="Times New Roman"/>
          <w:b/>
          <w:sz w:val="26"/>
          <w:szCs w:val="26"/>
        </w:rPr>
        <w:t>:</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М1.</w:t>
      </w:r>
      <w:r w:rsidRPr="00FE22A5">
        <w:rPr>
          <w:rFonts w:ascii="Times New Roman" w:hAnsi="Times New Roman" w:cs="Times New Roman"/>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lastRenderedPageBreak/>
        <w:t>М2.</w:t>
      </w:r>
      <w:r w:rsidRPr="00FE22A5">
        <w:rPr>
          <w:rFonts w:ascii="Times New Roman" w:hAnsi="Times New Roman" w:cs="Times New Roman"/>
          <w:sz w:val="26"/>
          <w:szCs w:val="26"/>
        </w:rPr>
        <w:t>умение самостоятельно организовывать собственную деятельность, оценивать ее, определять сферу своих интересов;</w:t>
      </w:r>
    </w:p>
    <w:p w:rsidR="00CD2DD6" w:rsidRPr="007B1747" w:rsidRDefault="00544538" w:rsidP="00544538">
      <w:pPr>
        <w:ind w:firstLine="567"/>
        <w:jc w:val="both"/>
        <w:rPr>
          <w:rFonts w:ascii="Times New Roman" w:hAnsi="Times New Roman" w:cs="Times New Roman"/>
          <w:sz w:val="26"/>
          <w:szCs w:val="26"/>
        </w:rPr>
      </w:pPr>
      <w:r w:rsidRPr="00FE22A5">
        <w:rPr>
          <w:rFonts w:ascii="Times New Roman" w:hAnsi="Times New Roman" w:cs="Times New Roman"/>
          <w:b/>
          <w:sz w:val="26"/>
          <w:szCs w:val="26"/>
        </w:rPr>
        <w:t>М3.</w:t>
      </w:r>
      <w:r w:rsidRPr="00FE22A5">
        <w:rPr>
          <w:rFonts w:ascii="Times New Roman" w:hAnsi="Times New Roman" w:cs="Times New Roman"/>
          <w:sz w:val="26"/>
          <w:szCs w:val="26"/>
        </w:rPr>
        <w:t>умение работать с разными источниками информации, находить ее, анализировать, использовать в самостоятельной деятельности.</w:t>
      </w:r>
    </w:p>
    <w:p w:rsidR="007B44BC" w:rsidRPr="006C1414" w:rsidRDefault="007B44BC" w:rsidP="00CD2DD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1</w:t>
      </w:r>
      <w:r w:rsidRPr="00FE22A5">
        <w:rPr>
          <w:rFonts w:ascii="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2.</w:t>
      </w:r>
      <w:r w:rsidRPr="00FE22A5">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3</w:t>
      </w:r>
      <w:r w:rsidRPr="00FE22A5">
        <w:rPr>
          <w:rFonts w:ascii="Times New Roman" w:hAnsi="Times New Roman" w:cs="Times New Roman"/>
          <w:sz w:val="26"/>
          <w:szCs w:val="26"/>
        </w:rPr>
        <w:t>. Принимать решения в стандартных и нестандартных ситуациях и нести за них ответственность.</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4.</w:t>
      </w:r>
      <w:r w:rsidRPr="00FE22A5">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5.</w:t>
      </w:r>
      <w:r w:rsidRPr="00FE22A5">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6.</w:t>
      </w:r>
      <w:r w:rsidRPr="00FE22A5">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w:t>
      </w:r>
    </w:p>
    <w:p w:rsidR="0025558A" w:rsidRDefault="0025558A" w:rsidP="0025558A">
      <w:pPr>
        <w:tabs>
          <w:tab w:val="left" w:pos="11908"/>
          <w:tab w:val="left" w:pos="12824"/>
          <w:tab w:val="left" w:pos="13740"/>
          <w:tab w:val="left" w:pos="14656"/>
        </w:tabs>
        <w:ind w:right="566" w:firstLine="567"/>
        <w:jc w:val="both"/>
        <w:rPr>
          <w:rFonts w:ascii="Times New Roman" w:hAnsi="Times New Roman"/>
          <w:bCs/>
          <w:sz w:val="26"/>
          <w:szCs w:val="26"/>
        </w:rPr>
      </w:pPr>
    </w:p>
    <w:p w:rsidR="0025558A" w:rsidRPr="00F6226C" w:rsidRDefault="0025558A" w:rsidP="0025558A">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w:t>
      </w:r>
      <w:r>
        <w:rPr>
          <w:rFonts w:ascii="Times New Roman" w:hAnsi="Times New Roman"/>
          <w:sz w:val="26"/>
          <w:szCs w:val="26"/>
        </w:rPr>
        <w:t>09 Родная литература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25558A" w:rsidRDefault="0025558A" w:rsidP="002555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25558A" w:rsidRPr="00F6226C" w:rsidRDefault="0025558A" w:rsidP="0025558A">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5558A" w:rsidRPr="00F6226C" w:rsidRDefault="0025558A" w:rsidP="0025558A">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11</w:t>
      </w:r>
      <w:r w:rsidRPr="00F6226C">
        <w:rPr>
          <w:rFonts w:ascii="Times New Roman" w:hAnsi="Times New Roman" w:cs="Times New Roman"/>
          <w:sz w:val="26"/>
          <w:szCs w:val="26"/>
        </w:rPr>
        <w:t>Проявляющий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демонстрирующий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уважение</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представителям</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различных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этнокультурных,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социальных,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конфессиональных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иных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групп.</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Сопричастный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сохранению,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преумножению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трансляции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культурных</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традиций</w:t>
      </w:r>
      <w:r w:rsidRPr="00F6226C">
        <w:rPr>
          <w:rFonts w:ascii="Times New Roman" w:hAnsi="Times New Roman" w:cs="Times New Roman"/>
          <w:spacing w:val="56"/>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ценностей</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многонационального</w:t>
      </w:r>
      <w:r w:rsidRPr="00F6226C">
        <w:rPr>
          <w:rFonts w:ascii="Times New Roman" w:hAnsi="Times New Roman" w:cs="Times New Roman"/>
          <w:spacing w:val="58"/>
          <w:sz w:val="26"/>
          <w:szCs w:val="26"/>
        </w:rPr>
        <w:t xml:space="preserve"> </w:t>
      </w:r>
      <w:r w:rsidRPr="00F6226C">
        <w:rPr>
          <w:rFonts w:ascii="Times New Roman" w:hAnsi="Times New Roman" w:cs="Times New Roman"/>
          <w:sz w:val="26"/>
          <w:szCs w:val="26"/>
        </w:rPr>
        <w:t>российского государства</w:t>
      </w:r>
    </w:p>
    <w:p w:rsidR="007B44BC" w:rsidRDefault="007B44BC"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bCs/>
                <w:sz w:val="26"/>
                <w:szCs w:val="26"/>
              </w:rPr>
              <w:t xml:space="preserve">Тема 1.1. </w:t>
            </w:r>
            <w:r w:rsidRPr="00FE22A5">
              <w:rPr>
                <w:rFonts w:ascii="Times New Roman" w:hAnsi="Times New Roman" w:cs="Times New Roman"/>
                <w:b/>
                <w:sz w:val="26"/>
                <w:szCs w:val="26"/>
              </w:rPr>
              <w:t xml:space="preserve">История татарской литературы. </w:t>
            </w:r>
          </w:p>
          <w:p w:rsidR="007C3330" w:rsidRPr="007C3330" w:rsidRDefault="00544538" w:rsidP="00544538">
            <w:pPr>
              <w:pStyle w:val="afc"/>
              <w:rPr>
                <w:rFonts w:ascii="Times New Roman" w:hAnsi="Times New Roman" w:cs="Times New Roman"/>
                <w:sz w:val="26"/>
                <w:szCs w:val="26"/>
              </w:rPr>
            </w:pPr>
            <w:r w:rsidRPr="00FE22A5">
              <w:rPr>
                <w:rFonts w:ascii="Times New Roman" w:hAnsi="Times New Roman" w:cs="Times New Roman"/>
                <w:b/>
                <w:sz w:val="26"/>
                <w:szCs w:val="26"/>
              </w:rPr>
              <w:t>Устное народное творчество.</w:t>
            </w:r>
          </w:p>
        </w:tc>
        <w:tc>
          <w:tcPr>
            <w:tcW w:w="3085" w:type="dxa"/>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E22A5">
              <w:rPr>
                <w:rFonts w:ascii="Times New Roman" w:hAnsi="Times New Roman" w:cs="Times New Roman"/>
                <w:i/>
                <w:sz w:val="26"/>
                <w:szCs w:val="26"/>
              </w:rPr>
              <w:t xml:space="preserve">выполнение домашнего задания, работа в библиотеке: поиск новой информации, теоретическое исследование по теме, </w:t>
            </w:r>
          </w:p>
          <w:p w:rsidR="007C3330" w:rsidRPr="007C3330" w:rsidRDefault="00544538" w:rsidP="00544538">
            <w:pPr>
              <w:jc w:val="both"/>
              <w:rPr>
                <w:rFonts w:ascii="Times New Roman" w:hAnsi="Times New Roman" w:cs="Times New Roman"/>
                <w:sz w:val="26"/>
                <w:szCs w:val="26"/>
              </w:rPr>
            </w:pPr>
            <w:r w:rsidRPr="00FE22A5">
              <w:rPr>
                <w:rFonts w:ascii="Times New Roman" w:hAnsi="Times New Roman" w:cs="Times New Roman"/>
                <w:i/>
                <w:sz w:val="26"/>
                <w:szCs w:val="26"/>
              </w:rPr>
              <w:t xml:space="preserve">2.подготовка сообщений, рефератов, презентаций, самостоятельный анализ </w:t>
            </w:r>
            <w:r w:rsidRPr="00FE22A5">
              <w:rPr>
                <w:rFonts w:ascii="Times New Roman" w:hAnsi="Times New Roman" w:cs="Times New Roman"/>
                <w:i/>
                <w:sz w:val="26"/>
                <w:szCs w:val="26"/>
              </w:rPr>
              <w:lastRenderedPageBreak/>
              <w:t>эпизодов произведений.</w:t>
            </w:r>
          </w:p>
        </w:tc>
        <w:tc>
          <w:tcPr>
            <w:tcW w:w="1559" w:type="dxa"/>
          </w:tcPr>
          <w:p w:rsidR="007C3330" w:rsidRPr="007C3330" w:rsidRDefault="00544538"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7C3330" w:rsidRDefault="00544538" w:rsidP="007C3330">
            <w:r w:rsidRPr="006C1414">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Тема 1.3. Литература булгарского периода</w:t>
            </w:r>
          </w:p>
          <w:p w:rsidR="00544538" w:rsidRPr="007C3330" w:rsidRDefault="00544538" w:rsidP="00544538">
            <w:pPr>
              <w:pStyle w:val="afc"/>
              <w:rPr>
                <w:rFonts w:ascii="Times New Roman" w:hAnsi="Times New Roman" w:cs="Times New Roman"/>
                <w:sz w:val="26"/>
                <w:szCs w:val="26"/>
              </w:rPr>
            </w:pPr>
            <w:r w:rsidRPr="00FE22A5">
              <w:rPr>
                <w:rFonts w:ascii="Times New Roman" w:hAnsi="Times New Roman" w:cs="Times New Roman"/>
                <w:b/>
                <w:sz w:val="26"/>
                <w:szCs w:val="26"/>
              </w:rPr>
              <w:t>(XI-XIII вв.).</w:t>
            </w:r>
          </w:p>
        </w:tc>
        <w:tc>
          <w:tcPr>
            <w:tcW w:w="3085" w:type="dxa"/>
          </w:tcPr>
          <w:p w:rsidR="00544538" w:rsidRPr="009C161B"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9C161B">
              <w:rPr>
                <w:rFonts w:ascii="Times New Roman" w:hAnsi="Times New Roman" w:cs="Times New Roman"/>
                <w:bCs/>
                <w:i/>
                <w:sz w:val="26"/>
                <w:szCs w:val="26"/>
              </w:rPr>
              <w:t>2.анализ эпизодов, конспектирование учебной литературы, работа в библиотеке, поиск информации, теоретическое исследование по теме,</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2B4211">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C3330" w:rsidRDefault="00544538" w:rsidP="00544538">
            <w:pPr>
              <w:pStyle w:val="afc"/>
              <w:rPr>
                <w:rFonts w:ascii="Times New Roman" w:hAnsi="Times New Roman" w:cs="Times New Roman"/>
                <w:sz w:val="26"/>
                <w:szCs w:val="26"/>
              </w:rPr>
            </w:pPr>
          </w:p>
        </w:tc>
        <w:tc>
          <w:tcPr>
            <w:tcW w:w="3085" w:type="dxa"/>
          </w:tcPr>
          <w:p w:rsidR="00544538" w:rsidRPr="009C161B"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9C161B">
              <w:rPr>
                <w:rFonts w:ascii="Times New Roman" w:hAnsi="Times New Roman" w:cs="Times New Roman"/>
                <w:bCs/>
                <w:i/>
                <w:sz w:val="26"/>
                <w:szCs w:val="26"/>
              </w:rPr>
              <w:t xml:space="preserve">3. подготовка сообщений, рефератов, презентаций,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2B4211">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3F6555" w:rsidRDefault="00544538" w:rsidP="00544538">
            <w:pPr>
              <w:pStyle w:val="afc"/>
              <w:rPr>
                <w:rFonts w:ascii="Times New Roman" w:hAnsi="Times New Roman" w:cs="Times New Roman"/>
                <w:sz w:val="26"/>
                <w:szCs w:val="26"/>
              </w:rPr>
            </w:pPr>
          </w:p>
        </w:tc>
        <w:tc>
          <w:tcPr>
            <w:tcW w:w="3085" w:type="dxa"/>
          </w:tcPr>
          <w:p w:rsidR="00544538" w:rsidRDefault="00544538" w:rsidP="00544538">
            <w:r w:rsidRPr="009C161B">
              <w:rPr>
                <w:rFonts w:ascii="Times New Roman" w:hAnsi="Times New Roman" w:cs="Times New Roman"/>
                <w:bCs/>
                <w:i/>
                <w:sz w:val="26"/>
                <w:szCs w:val="26"/>
              </w:rPr>
              <w:t>4.подготовка развернутых ответов на вопросы, составление опорных таблиц.</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2B4211">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 xml:space="preserve">Тема 1.4. Литература золотоордынского периода </w:t>
            </w:r>
          </w:p>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 xml:space="preserve">(2-я пол.XIII – </w:t>
            </w:r>
          </w:p>
          <w:p w:rsidR="00544538" w:rsidRPr="003F6555" w:rsidRDefault="00544538" w:rsidP="00544538">
            <w:pPr>
              <w:pStyle w:val="afc"/>
              <w:rPr>
                <w:rFonts w:ascii="Times New Roman" w:hAnsi="Times New Roman" w:cs="Times New Roman"/>
                <w:sz w:val="26"/>
                <w:szCs w:val="26"/>
              </w:rPr>
            </w:pPr>
            <w:r w:rsidRPr="00FE22A5">
              <w:rPr>
                <w:rFonts w:ascii="Times New Roman" w:hAnsi="Times New Roman" w:cs="Times New Roman"/>
                <w:b/>
                <w:sz w:val="26"/>
                <w:szCs w:val="26"/>
                <w:lang w:val="tt-RU"/>
              </w:rPr>
              <w:t>1-я пол.XVвв.).</w:t>
            </w:r>
          </w:p>
        </w:tc>
        <w:tc>
          <w:tcPr>
            <w:tcW w:w="3085" w:type="dxa"/>
          </w:tcPr>
          <w:p w:rsidR="00544538" w:rsidRPr="00F1100A"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F1100A">
              <w:rPr>
                <w:rFonts w:ascii="Times New Roman" w:hAnsi="Times New Roman" w:cs="Times New Roman"/>
                <w:bCs/>
                <w:i/>
                <w:sz w:val="26"/>
                <w:szCs w:val="26"/>
              </w:rPr>
              <w:t xml:space="preserve">анализ эпизодов, конспектирование учебной литературы, работа в библиотеке, поиск информации, теоретическое исследование по теме,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855ECA">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Pr="00F1100A"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F1100A">
              <w:rPr>
                <w:rFonts w:ascii="Times New Roman" w:hAnsi="Times New Roman" w:cs="Times New Roman"/>
                <w:bCs/>
                <w:i/>
                <w:sz w:val="26"/>
                <w:szCs w:val="26"/>
              </w:rPr>
              <w:t xml:space="preserve">3.подготовка сообщений, рефератов, презентаций,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855ECA">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Default="00544538" w:rsidP="00544538">
            <w:r w:rsidRPr="00F1100A">
              <w:rPr>
                <w:rFonts w:ascii="Times New Roman" w:hAnsi="Times New Roman" w:cs="Times New Roman"/>
                <w:bCs/>
                <w:i/>
                <w:sz w:val="26"/>
                <w:szCs w:val="26"/>
              </w:rPr>
              <w:t>4.подготовка развернутых ответов на вопросы, составление опорных таблиц, подготовка к написанию сочинения.</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855ECA">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7B1747" w:rsidRDefault="00544538" w:rsidP="00544538">
            <w:pPr>
              <w:rPr>
                <w:rFonts w:ascii="Times New Roman" w:hAnsi="Times New Roman" w:cs="Times New Roman"/>
                <w:sz w:val="26"/>
                <w:szCs w:val="26"/>
              </w:rPr>
            </w:pPr>
            <w:r w:rsidRPr="00FE22A5">
              <w:rPr>
                <w:rFonts w:ascii="Times New Roman" w:hAnsi="Times New Roman" w:cs="Times New Roman"/>
                <w:b/>
                <w:sz w:val="26"/>
                <w:szCs w:val="26"/>
              </w:rPr>
              <w:t>Тема 1.6. Литература XVII  вв.</w:t>
            </w:r>
          </w:p>
        </w:tc>
        <w:tc>
          <w:tcPr>
            <w:tcW w:w="3085" w:type="dxa"/>
          </w:tcPr>
          <w:p w:rsidR="00544538" w:rsidRPr="00400030"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400030">
              <w:rPr>
                <w:rFonts w:ascii="Times New Roman" w:hAnsi="Times New Roman" w:cs="Times New Roman"/>
                <w:i/>
                <w:sz w:val="26"/>
                <w:szCs w:val="26"/>
              </w:rPr>
              <w:t xml:space="preserve">2.подготовка сообщений, рефератов, презентаций,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Pr="00400030"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400030">
              <w:rPr>
                <w:rFonts w:ascii="Times New Roman" w:hAnsi="Times New Roman" w:cs="Times New Roman"/>
                <w:i/>
                <w:sz w:val="26"/>
                <w:szCs w:val="26"/>
              </w:rPr>
              <w:t xml:space="preserve">3.самостоятельный анализ эпизодов произведений, анализ стихотворений,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Default="00544538" w:rsidP="00544538">
            <w:r w:rsidRPr="00400030">
              <w:rPr>
                <w:rFonts w:ascii="Times New Roman" w:hAnsi="Times New Roman" w:cs="Times New Roman"/>
                <w:i/>
                <w:sz w:val="26"/>
                <w:szCs w:val="26"/>
              </w:rPr>
              <w:t>4.подготовка развёрнутых ответов на вопросы, составление опорных таблиц,</w:t>
            </w:r>
            <w:r w:rsidRPr="00400030">
              <w:rPr>
                <w:rFonts w:ascii="Times New Roman" w:hAnsi="Times New Roman" w:cs="Times New Roman"/>
                <w:bCs/>
                <w:i/>
                <w:sz w:val="26"/>
                <w:szCs w:val="26"/>
              </w:rPr>
              <w:t xml:space="preserve"> подготовка к написанию сочинения</w:t>
            </w:r>
            <w:r w:rsidRPr="00400030">
              <w:rPr>
                <w:rFonts w:ascii="Times New Roman" w:hAnsi="Times New Roman" w:cs="Times New Roman"/>
                <w:i/>
                <w:sz w:val="26"/>
                <w:szCs w:val="26"/>
              </w:rPr>
              <w:t>.</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7B1747" w:rsidRDefault="00544538" w:rsidP="00544538">
            <w:pPr>
              <w:rPr>
                <w:rFonts w:ascii="Times New Roman" w:hAnsi="Times New Roman" w:cs="Times New Roman"/>
                <w:sz w:val="26"/>
                <w:szCs w:val="26"/>
              </w:rPr>
            </w:pPr>
            <w:r w:rsidRPr="00FE22A5">
              <w:rPr>
                <w:rFonts w:ascii="Times New Roman" w:hAnsi="Times New Roman" w:cs="Times New Roman"/>
                <w:b/>
                <w:sz w:val="26"/>
                <w:szCs w:val="26"/>
              </w:rPr>
              <w:lastRenderedPageBreak/>
              <w:t xml:space="preserve">Тема 1.7. Литература 1 половины </w:t>
            </w:r>
            <w:r w:rsidRPr="00FE22A5">
              <w:rPr>
                <w:rFonts w:ascii="Times New Roman" w:hAnsi="Times New Roman" w:cs="Times New Roman"/>
                <w:b/>
                <w:sz w:val="26"/>
                <w:szCs w:val="26"/>
                <w:lang w:val="en-US"/>
              </w:rPr>
              <w:t>XIX</w:t>
            </w:r>
            <w:r w:rsidRPr="00FE22A5">
              <w:rPr>
                <w:rFonts w:ascii="Times New Roman" w:hAnsi="Times New Roman" w:cs="Times New Roman"/>
                <w:b/>
                <w:sz w:val="26"/>
                <w:szCs w:val="26"/>
              </w:rPr>
              <w:t xml:space="preserve"> века</w:t>
            </w: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t>2.подготовка сообщений, рефератов, презентаций,</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t xml:space="preserve">3. самостоятельный анализ эпизодов произведений, анализ стихотворений,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Default="00544538" w:rsidP="00544538">
            <w:r w:rsidRPr="00F75D9D">
              <w:rPr>
                <w:rFonts w:ascii="Times New Roman" w:hAnsi="Times New Roman" w:cs="Times New Roman"/>
                <w:i/>
                <w:sz w:val="26"/>
                <w:szCs w:val="26"/>
              </w:rPr>
              <w:t>4.подготовка развёрнутых ответов на вопросы.</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Тема 1.8. Литература 2-ой пол. XIX вв.</w:t>
            </w:r>
          </w:p>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t>2.подготовка сообщений, рефератов, презентаций,</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t xml:space="preserve">3. самостоятельный анализ эпизодов произведений, анализ стихотворений,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Default="00544538" w:rsidP="00544538">
            <w:r w:rsidRPr="00F75D9D">
              <w:rPr>
                <w:rFonts w:ascii="Times New Roman" w:hAnsi="Times New Roman" w:cs="Times New Roman"/>
                <w:i/>
                <w:sz w:val="26"/>
                <w:szCs w:val="26"/>
              </w:rPr>
              <w:t>4.подготовка развёрнутых ответов на вопросы.</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3F398E" w:rsidRPr="003F6555" w:rsidTr="00E43AF2">
        <w:tc>
          <w:tcPr>
            <w:tcW w:w="2586" w:type="dxa"/>
          </w:tcPr>
          <w:p w:rsidR="003F398E" w:rsidRPr="00EB0BA9"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FE22A5">
              <w:rPr>
                <w:rFonts w:ascii="Times New Roman" w:hAnsi="Times New Roman" w:cs="Times New Roman"/>
                <w:b/>
                <w:sz w:val="26"/>
                <w:szCs w:val="26"/>
                <w:lang w:val="tt-RU"/>
              </w:rPr>
              <w:t xml:space="preserve">Тема 2.1 Поэзия </w:t>
            </w:r>
            <w:r w:rsidRPr="00FE22A5">
              <w:rPr>
                <w:rFonts w:ascii="Times New Roman" w:hAnsi="Times New Roman" w:cs="Times New Roman"/>
                <w:b/>
                <w:sz w:val="26"/>
                <w:szCs w:val="26"/>
              </w:rPr>
              <w:t>начала XX вв. Ренессанс.</w:t>
            </w:r>
          </w:p>
        </w:tc>
        <w:tc>
          <w:tcPr>
            <w:tcW w:w="3085" w:type="dxa"/>
          </w:tcPr>
          <w:p w:rsidR="003F398E" w:rsidRPr="007B1747" w:rsidRDefault="003F398E" w:rsidP="003F398E">
            <w:pPr>
              <w:rPr>
                <w:rFonts w:ascii="Times New Roman" w:hAnsi="Times New Roman" w:cs="Times New Roman"/>
                <w:sz w:val="26"/>
                <w:szCs w:val="26"/>
              </w:rPr>
            </w:pPr>
            <w:r w:rsidRPr="00FE22A5">
              <w:rPr>
                <w:rFonts w:ascii="Times New Roman" w:hAnsi="Times New Roman" w:cs="Times New Roman"/>
                <w:bCs/>
                <w:i/>
                <w:sz w:val="26"/>
                <w:szCs w:val="26"/>
              </w:rPr>
              <w:t>выполнение домашнего задания, работа в библиотеке, поиск новой информации, теоретическое исследование по теме, подготовка сообщений, рефератов, презентаций, подготовка развернутых ответов на вопросы.</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3F398E" w:rsidRDefault="003F398E" w:rsidP="003F398E">
            <w:r w:rsidRPr="00C3071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Тема 2.3</w:t>
            </w:r>
            <w:r w:rsidRPr="00FE22A5">
              <w:rPr>
                <w:rFonts w:ascii="Times New Roman" w:hAnsi="Times New Roman" w:cs="Times New Roman"/>
                <w:b/>
                <w:sz w:val="26"/>
                <w:szCs w:val="26"/>
              </w:rPr>
              <w:t>. Драматургия начала XX вв.</w:t>
            </w: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выполнение домашнего задания, работа в библиотеке, поиск новой информации, теоретическое исследование по теме, подготовка сообщений, рефератов, презентаций, подготовка развернутых ответов на вопросы.</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3F398E" w:rsidRDefault="003F398E" w:rsidP="003F398E">
            <w:r w:rsidRPr="00C3071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Тема 3</w:t>
            </w:r>
            <w:r w:rsidRPr="00FE22A5">
              <w:rPr>
                <w:rFonts w:ascii="Times New Roman" w:hAnsi="Times New Roman" w:cs="Times New Roman"/>
                <w:b/>
                <w:sz w:val="26"/>
                <w:szCs w:val="26"/>
              </w:rPr>
              <w:t>.</w:t>
            </w:r>
            <w:r w:rsidRPr="00FE22A5">
              <w:rPr>
                <w:rFonts w:ascii="Times New Roman" w:hAnsi="Times New Roman" w:cs="Times New Roman"/>
                <w:b/>
                <w:sz w:val="26"/>
                <w:szCs w:val="26"/>
                <w:lang w:val="tt-RU"/>
              </w:rPr>
              <w:t>2</w:t>
            </w:r>
            <w:r w:rsidRPr="00FE22A5">
              <w:rPr>
                <w:rFonts w:ascii="Times New Roman" w:hAnsi="Times New Roman" w:cs="Times New Roman"/>
                <w:b/>
                <w:sz w:val="26"/>
                <w:szCs w:val="26"/>
              </w:rPr>
              <w:t>. Литература периода Великой Отечественной войны (1941-1945).</w:t>
            </w: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 xml:space="preserve">выполнение домашнего задания, работа в библиотеке: поиск новой информации, теоретическое исследование по теме, </w:t>
            </w:r>
            <w:r w:rsidRPr="00FE22A5">
              <w:rPr>
                <w:rFonts w:ascii="Times New Roman" w:hAnsi="Times New Roman" w:cs="Times New Roman"/>
                <w:bCs/>
                <w:i/>
                <w:sz w:val="26"/>
                <w:szCs w:val="26"/>
              </w:rPr>
              <w:lastRenderedPageBreak/>
              <w:t>подготовка сообщений, докладов, презентаций, самостоятельный анализ эпизодов произведений, анализ стихотворений, составление хронологических таблиц, опорных конспектов, подготовка к написанию сочинения.</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3</w:t>
            </w:r>
          </w:p>
        </w:tc>
        <w:tc>
          <w:tcPr>
            <w:tcW w:w="2694" w:type="dxa"/>
          </w:tcPr>
          <w:p w:rsidR="003F398E" w:rsidRDefault="003F398E" w:rsidP="003F398E">
            <w:r w:rsidRPr="004B183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Тема 4.1. Послевоенная проза</w:t>
            </w:r>
          </w:p>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rPr>
              <w:t>(1945-1970).</w:t>
            </w: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выполнение домашнего задания, работа в библиотеке: поиск новой информации, теоретическое исследование по теме, подготовка сообщений, докладов, презентаций, самостоятельный анализ эпизодов произведений, анализ стихотворений, составление хронологических таблиц, опорных конспектов, подготовка к написанию сочинения.</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3F398E" w:rsidRDefault="003F398E" w:rsidP="003F398E">
            <w:r w:rsidRPr="004B183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 xml:space="preserve">Тема5.1.Современная татарская поэзия  </w:t>
            </w:r>
          </w:p>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(1980-2009).</w:t>
            </w:r>
          </w:p>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 xml:space="preserve">выполнение </w:t>
            </w:r>
            <w:r w:rsidRPr="00A33109">
              <w:rPr>
                <w:rFonts w:ascii="Times New Roman" w:hAnsi="Times New Roman" w:cs="Times New Roman"/>
                <w:bCs/>
                <w:i/>
                <w:color w:val="FF0000"/>
                <w:sz w:val="26"/>
                <w:szCs w:val="26"/>
              </w:rPr>
              <w:t>домашнего задания</w:t>
            </w:r>
            <w:r w:rsidRPr="00FE22A5">
              <w:rPr>
                <w:rFonts w:ascii="Times New Roman" w:hAnsi="Times New Roman" w:cs="Times New Roman"/>
                <w:bCs/>
                <w:i/>
                <w:sz w:val="26"/>
                <w:szCs w:val="26"/>
              </w:rPr>
              <w:t>, работа в библиотеке: поиск новой информации, теоретическое исследование по теме, подготовка сообщений, докладов, презентаций, самостоятельный анализ эпизодов произведений, анализ стихотворений, составление хронологических таблиц, опорных конспектов, подготовка к написанию сочинения.</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3F398E" w:rsidRPr="004B1835" w:rsidRDefault="003F398E" w:rsidP="003F398E">
            <w:pPr>
              <w:rPr>
                <w:rFonts w:ascii="Times New Roman" w:hAnsi="Times New Roman" w:cs="Times New Roman"/>
                <w:sz w:val="26"/>
                <w:szCs w:val="26"/>
              </w:rPr>
            </w:pPr>
            <w:r w:rsidRPr="004B1835">
              <w:rPr>
                <w:rFonts w:ascii="Times New Roman" w:hAnsi="Times New Roman" w:cs="Times New Roman"/>
                <w:sz w:val="26"/>
                <w:szCs w:val="26"/>
              </w:rPr>
              <w:t>Конспектирование</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544538" w:rsidP="003F6555">
            <w:pPr>
              <w:pStyle w:val="afc"/>
              <w:jc w:val="center"/>
              <w:rPr>
                <w:rFonts w:ascii="Times New Roman" w:hAnsi="Times New Roman" w:cs="Times New Roman"/>
                <w:sz w:val="26"/>
                <w:szCs w:val="26"/>
              </w:rPr>
            </w:pPr>
            <w:r>
              <w:rPr>
                <w:rFonts w:ascii="Times New Roman" w:hAnsi="Times New Roman" w:cs="Times New Roman"/>
                <w:sz w:val="26"/>
                <w:szCs w:val="26"/>
              </w:rPr>
              <w:t>39</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w:t>
      </w:r>
      <w:r w:rsidRPr="006C1414">
        <w:rPr>
          <w:rFonts w:ascii="Times New Roman" w:hAnsi="Times New Roman" w:cs="Times New Roman"/>
          <w:sz w:val="26"/>
          <w:szCs w:val="26"/>
        </w:rPr>
        <w:lastRenderedPageBreak/>
        <w:t>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6C1414">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6C1414">
        <w:rPr>
          <w:rFonts w:ascii="Times New Roman" w:hAnsi="Times New Roman" w:cs="Times New Roman"/>
          <w:sz w:val="26"/>
          <w:szCs w:val="26"/>
        </w:rPr>
        <w:lastRenderedPageBreak/>
        <w:t xml:space="preserve">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6C1414">
        <w:rPr>
          <w:rFonts w:ascii="Times New Roman" w:hAnsi="Times New Roman" w:cs="Times New Roman"/>
          <w:sz w:val="26"/>
          <w:szCs w:val="26"/>
        </w:rPr>
        <w:lastRenderedPageBreak/>
        <w:t>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w:t>
      </w:r>
      <w:r w:rsidRPr="006C1414">
        <w:rPr>
          <w:sz w:val="26"/>
          <w:szCs w:val="26"/>
        </w:rPr>
        <w:lastRenderedPageBreak/>
        <w:t>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6C1414">
        <w:rPr>
          <w:rFonts w:ascii="Times New Roman" w:hAnsi="Times New Roman" w:cs="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w:t>
      </w:r>
      <w:r w:rsidRPr="006C1414">
        <w:rPr>
          <w:rFonts w:ascii="Times New Roman" w:hAnsi="Times New Roman" w:cs="Times New Roman"/>
          <w:sz w:val="26"/>
          <w:szCs w:val="26"/>
        </w:rPr>
        <w:lastRenderedPageBreak/>
        <w:t>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w:t>
      </w:r>
      <w:r w:rsidRPr="006C1414">
        <w:rPr>
          <w:sz w:val="26"/>
          <w:szCs w:val="26"/>
        </w:rPr>
        <w:lastRenderedPageBreak/>
        <w:t xml:space="preserve">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6C1414">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множественные </w:t>
            </w:r>
            <w:r w:rsidRPr="006C1414">
              <w:rPr>
                <w:rFonts w:ascii="Times New Roman" w:hAnsi="Times New Roman" w:cs="Times New Roman"/>
                <w:sz w:val="26"/>
                <w:szCs w:val="26"/>
              </w:rPr>
              <w:lastRenderedPageBreak/>
              <w:t>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пространные </w:t>
            </w:r>
            <w:r w:rsidRPr="006C1414">
              <w:rPr>
                <w:rFonts w:ascii="Times New Roman" w:hAnsi="Times New Roman" w:cs="Times New Roman"/>
                <w:sz w:val="26"/>
                <w:szCs w:val="26"/>
              </w:rPr>
              <w:lastRenderedPageBreak/>
              <w:t>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w:t>
            </w:r>
            <w:r w:rsidRPr="006C1414">
              <w:rPr>
                <w:rFonts w:ascii="Times New Roman" w:hAnsi="Times New Roman"/>
                <w:sz w:val="26"/>
                <w:szCs w:val="26"/>
              </w:rPr>
              <w:lastRenderedPageBreak/>
              <w:t>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6C141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3F398E" w:rsidRPr="003F398E" w:rsidRDefault="003F398E" w:rsidP="003F398E">
      <w:pPr>
        <w:pStyle w:val="af0"/>
        <w:spacing w:after="0" w:line="240" w:lineRule="auto"/>
        <w:ind w:left="0"/>
        <w:rPr>
          <w:rFonts w:ascii="Times New Roman" w:hAnsi="Times New Roman" w:cs="Times New Roman"/>
          <w:b/>
          <w:bCs/>
          <w:sz w:val="26"/>
          <w:szCs w:val="26"/>
        </w:rPr>
      </w:pPr>
      <w:r w:rsidRPr="003F398E">
        <w:rPr>
          <w:rFonts w:ascii="Times New Roman" w:hAnsi="Times New Roman" w:cs="Times New Roman"/>
          <w:b/>
          <w:bCs/>
          <w:sz w:val="26"/>
          <w:szCs w:val="26"/>
        </w:rPr>
        <w:t>Основные источники:</w:t>
      </w:r>
    </w:p>
    <w:p w:rsidR="003F398E" w:rsidRPr="003F398E" w:rsidRDefault="003F398E" w:rsidP="003F398E">
      <w:pPr>
        <w:ind w:firstLine="317"/>
        <w:rPr>
          <w:rFonts w:ascii="Times New Roman" w:hAnsi="Times New Roman" w:cs="Times New Roman"/>
          <w:sz w:val="26"/>
          <w:szCs w:val="26"/>
        </w:rPr>
      </w:pPr>
      <w:r w:rsidRPr="003F398E">
        <w:rPr>
          <w:rFonts w:ascii="Times New Roman" w:hAnsi="Times New Roman" w:cs="Times New Roman"/>
          <w:sz w:val="26"/>
          <w:szCs w:val="26"/>
        </w:rPr>
        <w:t xml:space="preserve">1. Хасанова Ф.Ф. Татар </w:t>
      </w:r>
      <w:proofErr w:type="spellStart"/>
      <w:r w:rsidRPr="003F398E">
        <w:rPr>
          <w:rFonts w:ascii="Times New Roman" w:hAnsi="Times New Roman" w:cs="Times New Roman"/>
          <w:sz w:val="26"/>
          <w:szCs w:val="26"/>
        </w:rPr>
        <w:t>эдэбияты</w:t>
      </w:r>
      <w:proofErr w:type="spellEnd"/>
      <w:r w:rsidRPr="003F398E">
        <w:rPr>
          <w:rFonts w:ascii="Times New Roman" w:hAnsi="Times New Roman" w:cs="Times New Roman"/>
          <w:sz w:val="26"/>
          <w:szCs w:val="26"/>
        </w:rPr>
        <w:t xml:space="preserve">. 10 </w:t>
      </w:r>
      <w:proofErr w:type="spellStart"/>
      <w:r w:rsidRPr="003F398E">
        <w:rPr>
          <w:rFonts w:ascii="Times New Roman" w:hAnsi="Times New Roman" w:cs="Times New Roman"/>
          <w:sz w:val="26"/>
          <w:szCs w:val="26"/>
        </w:rPr>
        <w:t>нчы</w:t>
      </w:r>
      <w:proofErr w:type="spellEnd"/>
      <w:r w:rsidRPr="003F398E">
        <w:rPr>
          <w:rFonts w:ascii="Times New Roman" w:hAnsi="Times New Roman" w:cs="Times New Roman"/>
          <w:sz w:val="26"/>
          <w:szCs w:val="26"/>
        </w:rPr>
        <w:t xml:space="preserve"> </w:t>
      </w:r>
      <w:proofErr w:type="spellStart"/>
      <w:r w:rsidRPr="003F398E">
        <w:rPr>
          <w:rFonts w:ascii="Times New Roman" w:hAnsi="Times New Roman" w:cs="Times New Roman"/>
          <w:sz w:val="26"/>
          <w:szCs w:val="26"/>
        </w:rPr>
        <w:t>сыйныф</w:t>
      </w:r>
      <w:proofErr w:type="spellEnd"/>
      <w:r w:rsidRPr="003F398E">
        <w:rPr>
          <w:rFonts w:ascii="Times New Roman" w:hAnsi="Times New Roman" w:cs="Times New Roman"/>
          <w:sz w:val="26"/>
          <w:szCs w:val="26"/>
        </w:rPr>
        <w:t>. – Казан: «</w:t>
      </w:r>
      <w:proofErr w:type="spellStart"/>
      <w:r w:rsidRPr="003F398E">
        <w:rPr>
          <w:rFonts w:ascii="Times New Roman" w:hAnsi="Times New Roman" w:cs="Times New Roman"/>
          <w:sz w:val="26"/>
          <w:szCs w:val="26"/>
        </w:rPr>
        <w:t>Мэгариф-Вакыт</w:t>
      </w:r>
      <w:proofErr w:type="spellEnd"/>
      <w:r w:rsidRPr="003F398E">
        <w:rPr>
          <w:rFonts w:ascii="Times New Roman" w:hAnsi="Times New Roman" w:cs="Times New Roman"/>
          <w:sz w:val="26"/>
          <w:szCs w:val="26"/>
        </w:rPr>
        <w:t>» нэшр.,2017(источник из интернета)</w:t>
      </w:r>
    </w:p>
    <w:p w:rsidR="003F398E" w:rsidRPr="003F398E" w:rsidRDefault="003F398E" w:rsidP="003F398E">
      <w:pPr>
        <w:rPr>
          <w:rFonts w:ascii="Times New Roman" w:hAnsi="Times New Roman" w:cs="Times New Roman"/>
          <w:sz w:val="26"/>
          <w:szCs w:val="26"/>
        </w:rPr>
      </w:pPr>
      <w:r w:rsidRPr="003F398E">
        <w:rPr>
          <w:rFonts w:ascii="Times New Roman" w:hAnsi="Times New Roman" w:cs="Times New Roman"/>
          <w:sz w:val="26"/>
          <w:szCs w:val="26"/>
        </w:rPr>
        <w:t xml:space="preserve">2. Хасанова Ф.Ф. Татар </w:t>
      </w:r>
      <w:proofErr w:type="spellStart"/>
      <w:r w:rsidRPr="003F398E">
        <w:rPr>
          <w:rFonts w:ascii="Times New Roman" w:hAnsi="Times New Roman" w:cs="Times New Roman"/>
          <w:sz w:val="26"/>
          <w:szCs w:val="26"/>
        </w:rPr>
        <w:t>әдәбияты</w:t>
      </w:r>
      <w:proofErr w:type="spellEnd"/>
      <w:r w:rsidRPr="003F398E">
        <w:rPr>
          <w:rFonts w:ascii="Times New Roman" w:hAnsi="Times New Roman" w:cs="Times New Roman"/>
          <w:sz w:val="26"/>
          <w:szCs w:val="26"/>
        </w:rPr>
        <w:t xml:space="preserve">. 11 </w:t>
      </w:r>
      <w:proofErr w:type="spellStart"/>
      <w:r w:rsidRPr="003F398E">
        <w:rPr>
          <w:rFonts w:ascii="Times New Roman" w:hAnsi="Times New Roman" w:cs="Times New Roman"/>
          <w:sz w:val="26"/>
          <w:szCs w:val="26"/>
        </w:rPr>
        <w:t>нче</w:t>
      </w:r>
      <w:proofErr w:type="spellEnd"/>
      <w:r w:rsidRPr="003F398E">
        <w:rPr>
          <w:rFonts w:ascii="Times New Roman" w:hAnsi="Times New Roman" w:cs="Times New Roman"/>
          <w:sz w:val="26"/>
          <w:szCs w:val="26"/>
        </w:rPr>
        <w:t xml:space="preserve"> </w:t>
      </w:r>
      <w:proofErr w:type="spellStart"/>
      <w:r w:rsidRPr="003F398E">
        <w:rPr>
          <w:rFonts w:ascii="Times New Roman" w:hAnsi="Times New Roman" w:cs="Times New Roman"/>
          <w:sz w:val="26"/>
          <w:szCs w:val="26"/>
        </w:rPr>
        <w:t>сыйныф</w:t>
      </w:r>
      <w:proofErr w:type="spellEnd"/>
      <w:proofErr w:type="gramStart"/>
      <w:r w:rsidRPr="003F398E">
        <w:rPr>
          <w:rFonts w:ascii="Times New Roman" w:hAnsi="Times New Roman" w:cs="Times New Roman"/>
          <w:sz w:val="26"/>
          <w:szCs w:val="26"/>
        </w:rPr>
        <w:t>. .</w:t>
      </w:r>
      <w:proofErr w:type="gramEnd"/>
      <w:r w:rsidRPr="003F398E">
        <w:rPr>
          <w:rFonts w:ascii="Times New Roman" w:hAnsi="Times New Roman" w:cs="Times New Roman"/>
          <w:sz w:val="26"/>
          <w:szCs w:val="26"/>
        </w:rPr>
        <w:t xml:space="preserve"> – Казан: «</w:t>
      </w:r>
      <w:proofErr w:type="spellStart"/>
      <w:r w:rsidRPr="003F398E">
        <w:rPr>
          <w:rFonts w:ascii="Times New Roman" w:hAnsi="Times New Roman" w:cs="Times New Roman"/>
          <w:sz w:val="26"/>
          <w:szCs w:val="26"/>
        </w:rPr>
        <w:t>Мэгариф-Вакыт</w:t>
      </w:r>
      <w:proofErr w:type="spellEnd"/>
      <w:r w:rsidRPr="003F398E">
        <w:rPr>
          <w:rFonts w:ascii="Times New Roman" w:hAnsi="Times New Roman" w:cs="Times New Roman"/>
          <w:sz w:val="26"/>
          <w:szCs w:val="26"/>
        </w:rPr>
        <w:t>» нэшр.,2017(источник из интернета)</w:t>
      </w:r>
    </w:p>
    <w:p w:rsidR="003F398E" w:rsidRPr="003F398E" w:rsidRDefault="003F398E" w:rsidP="003F398E">
      <w:pPr>
        <w:rPr>
          <w:rFonts w:ascii="Times New Roman" w:hAnsi="Times New Roman" w:cs="Times New Roman"/>
          <w:b/>
          <w:bCs/>
          <w:sz w:val="26"/>
          <w:szCs w:val="26"/>
        </w:rPr>
      </w:pPr>
      <w:r w:rsidRPr="003F398E">
        <w:rPr>
          <w:rFonts w:ascii="Times New Roman" w:hAnsi="Times New Roman" w:cs="Times New Roman"/>
          <w:b/>
          <w:bCs/>
          <w:sz w:val="26"/>
          <w:szCs w:val="26"/>
        </w:rPr>
        <w:t>Дополнительные источники:</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rPr>
      </w:pPr>
      <w:proofErr w:type="spellStart"/>
      <w:r w:rsidRPr="003F398E">
        <w:rPr>
          <w:rFonts w:ascii="Times New Roman" w:hAnsi="Times New Roman" w:cs="Times New Roman"/>
          <w:color w:val="000000"/>
          <w:sz w:val="26"/>
          <w:szCs w:val="26"/>
        </w:rPr>
        <w:t>Загидуллина</w:t>
      </w:r>
      <w:proofErr w:type="spellEnd"/>
      <w:r w:rsidRPr="003F398E">
        <w:rPr>
          <w:rFonts w:ascii="Times New Roman" w:hAnsi="Times New Roman" w:cs="Times New Roman"/>
          <w:color w:val="000000"/>
          <w:sz w:val="26"/>
          <w:szCs w:val="26"/>
        </w:rPr>
        <w:t xml:space="preserve"> Д.Ф. Методика преподавания татарской литературы в школе. – Казан: “</w:t>
      </w:r>
      <w:proofErr w:type="spellStart"/>
      <w:r w:rsidRPr="003F398E">
        <w:rPr>
          <w:rFonts w:ascii="Times New Roman" w:hAnsi="Times New Roman" w:cs="Times New Roman"/>
          <w:color w:val="000000"/>
          <w:sz w:val="26"/>
          <w:szCs w:val="26"/>
        </w:rPr>
        <w:t>Мәгариф</w:t>
      </w:r>
      <w:proofErr w:type="spellEnd"/>
      <w:r w:rsidRPr="003F398E">
        <w:rPr>
          <w:rFonts w:ascii="Times New Roman" w:hAnsi="Times New Roman" w:cs="Times New Roman"/>
          <w:color w:val="000000"/>
          <w:sz w:val="26"/>
          <w:szCs w:val="26"/>
        </w:rPr>
        <w:t>” 2017,</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t xml:space="preserve">Современная татарская литература Авторы.: Р.Г. Закирова, </w:t>
      </w:r>
      <w:proofErr w:type="spellStart"/>
      <w:r w:rsidRPr="003F398E">
        <w:rPr>
          <w:rFonts w:ascii="Times New Roman" w:hAnsi="Times New Roman" w:cs="Times New Roman"/>
          <w:color w:val="000000"/>
          <w:sz w:val="26"/>
          <w:szCs w:val="26"/>
          <w:lang w:eastAsia="ru-RU"/>
        </w:rPr>
        <w:t>Л.А.Гиззатуллина</w:t>
      </w:r>
      <w:proofErr w:type="spellEnd"/>
      <w:r w:rsidRPr="003F398E">
        <w:rPr>
          <w:rFonts w:ascii="Times New Roman" w:hAnsi="Times New Roman" w:cs="Times New Roman"/>
          <w:color w:val="000000"/>
          <w:sz w:val="26"/>
          <w:szCs w:val="26"/>
          <w:lang w:eastAsia="ru-RU"/>
        </w:rPr>
        <w:t>. – Казан: “</w:t>
      </w:r>
      <w:proofErr w:type="spellStart"/>
      <w:r w:rsidRPr="003F398E">
        <w:rPr>
          <w:rFonts w:ascii="Times New Roman" w:hAnsi="Times New Roman" w:cs="Times New Roman"/>
          <w:color w:val="000000"/>
          <w:sz w:val="26"/>
          <w:szCs w:val="26"/>
          <w:lang w:eastAsia="ru-RU"/>
        </w:rPr>
        <w:t>Мәгариф</w:t>
      </w:r>
      <w:proofErr w:type="spellEnd"/>
      <w:r w:rsidRPr="003F398E">
        <w:rPr>
          <w:rFonts w:ascii="Times New Roman" w:hAnsi="Times New Roman" w:cs="Times New Roman"/>
          <w:color w:val="000000"/>
          <w:sz w:val="26"/>
          <w:szCs w:val="26"/>
          <w:lang w:eastAsia="ru-RU"/>
        </w:rPr>
        <w:t>”, 2017</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t xml:space="preserve">Татарская </w:t>
      </w:r>
      <w:proofErr w:type="spellStart"/>
      <w:proofErr w:type="gramStart"/>
      <w:r w:rsidRPr="003F398E">
        <w:rPr>
          <w:rFonts w:ascii="Times New Roman" w:hAnsi="Times New Roman" w:cs="Times New Roman"/>
          <w:color w:val="000000"/>
          <w:sz w:val="26"/>
          <w:szCs w:val="26"/>
          <w:lang w:eastAsia="ru-RU"/>
        </w:rPr>
        <w:t>литература:Учебник</w:t>
      </w:r>
      <w:proofErr w:type="spellEnd"/>
      <w:proofErr w:type="gramEnd"/>
      <w:r w:rsidRPr="003F398E">
        <w:rPr>
          <w:rFonts w:ascii="Times New Roman" w:hAnsi="Times New Roman" w:cs="Times New Roman"/>
          <w:color w:val="000000"/>
          <w:sz w:val="26"/>
          <w:szCs w:val="26"/>
          <w:lang w:eastAsia="ru-RU"/>
        </w:rPr>
        <w:t xml:space="preserve"> – хрестоматия для учащихся татар 10 класса русской средней общеобразовательной школы. </w:t>
      </w:r>
      <w:proofErr w:type="spellStart"/>
      <w:r w:rsidRPr="003F398E">
        <w:rPr>
          <w:rFonts w:ascii="Times New Roman" w:hAnsi="Times New Roman" w:cs="Times New Roman"/>
          <w:color w:val="000000"/>
          <w:sz w:val="26"/>
          <w:szCs w:val="26"/>
          <w:lang w:eastAsia="ru-RU"/>
        </w:rPr>
        <w:t>Минегулов</w:t>
      </w:r>
      <w:proofErr w:type="spellEnd"/>
      <w:r w:rsidRPr="003F398E">
        <w:rPr>
          <w:rFonts w:ascii="Times New Roman" w:hAnsi="Times New Roman" w:cs="Times New Roman"/>
          <w:color w:val="000000"/>
          <w:sz w:val="26"/>
          <w:szCs w:val="26"/>
          <w:lang w:eastAsia="ru-RU"/>
        </w:rPr>
        <w:t xml:space="preserve"> Х.Ю., </w:t>
      </w:r>
      <w:proofErr w:type="spellStart"/>
      <w:r w:rsidRPr="003F398E">
        <w:rPr>
          <w:rFonts w:ascii="Times New Roman" w:hAnsi="Times New Roman" w:cs="Times New Roman"/>
          <w:color w:val="000000"/>
          <w:sz w:val="26"/>
          <w:szCs w:val="26"/>
          <w:lang w:eastAsia="ru-RU"/>
        </w:rPr>
        <w:t>Гимадиева</w:t>
      </w:r>
      <w:proofErr w:type="spellEnd"/>
      <w:r w:rsidRPr="003F398E">
        <w:rPr>
          <w:rFonts w:ascii="Times New Roman" w:hAnsi="Times New Roman" w:cs="Times New Roman"/>
          <w:color w:val="000000"/>
          <w:sz w:val="26"/>
          <w:szCs w:val="26"/>
          <w:lang w:eastAsia="ru-RU"/>
        </w:rPr>
        <w:t xml:space="preserve"> Н.С., - Казань: </w:t>
      </w:r>
      <w:proofErr w:type="spellStart"/>
      <w:r w:rsidRPr="003F398E">
        <w:rPr>
          <w:rFonts w:ascii="Times New Roman" w:hAnsi="Times New Roman" w:cs="Times New Roman"/>
          <w:color w:val="000000"/>
          <w:sz w:val="26"/>
          <w:szCs w:val="26"/>
          <w:lang w:eastAsia="ru-RU"/>
        </w:rPr>
        <w:t>Магариф</w:t>
      </w:r>
      <w:proofErr w:type="spellEnd"/>
      <w:r w:rsidRPr="003F398E">
        <w:rPr>
          <w:rFonts w:ascii="Times New Roman" w:hAnsi="Times New Roman" w:cs="Times New Roman"/>
          <w:color w:val="000000"/>
          <w:sz w:val="26"/>
          <w:szCs w:val="26"/>
          <w:lang w:eastAsia="ru-RU"/>
        </w:rPr>
        <w:t>, 2016.</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t xml:space="preserve">Татарская литература: Учебник – хрестоматия для учащихся татар 11 класса русской средней общеобразовательной школы. Мусин Ф.М., Хабибуллина З.Н., </w:t>
      </w:r>
      <w:proofErr w:type="spellStart"/>
      <w:r w:rsidRPr="003F398E">
        <w:rPr>
          <w:rFonts w:ascii="Times New Roman" w:hAnsi="Times New Roman" w:cs="Times New Roman"/>
          <w:color w:val="000000"/>
          <w:sz w:val="26"/>
          <w:szCs w:val="26"/>
          <w:lang w:eastAsia="ru-RU"/>
        </w:rPr>
        <w:t>Закирзянов</w:t>
      </w:r>
      <w:proofErr w:type="spellEnd"/>
      <w:r w:rsidRPr="003F398E">
        <w:rPr>
          <w:rFonts w:ascii="Times New Roman" w:hAnsi="Times New Roman" w:cs="Times New Roman"/>
          <w:color w:val="000000"/>
          <w:sz w:val="26"/>
          <w:szCs w:val="26"/>
          <w:lang w:eastAsia="ru-RU"/>
        </w:rPr>
        <w:t xml:space="preserve"> А. </w:t>
      </w:r>
      <w:proofErr w:type="gramStart"/>
      <w:r w:rsidRPr="003F398E">
        <w:rPr>
          <w:rFonts w:ascii="Times New Roman" w:hAnsi="Times New Roman" w:cs="Times New Roman"/>
          <w:color w:val="000000"/>
          <w:sz w:val="26"/>
          <w:szCs w:val="26"/>
          <w:lang w:eastAsia="ru-RU"/>
        </w:rPr>
        <w:t>М..</w:t>
      </w:r>
      <w:proofErr w:type="gramEnd"/>
      <w:r w:rsidRPr="003F398E">
        <w:rPr>
          <w:rFonts w:ascii="Times New Roman" w:hAnsi="Times New Roman" w:cs="Times New Roman"/>
          <w:color w:val="000000"/>
          <w:sz w:val="26"/>
          <w:szCs w:val="26"/>
          <w:lang w:eastAsia="ru-RU"/>
        </w:rPr>
        <w:t xml:space="preserve">-Казань: </w:t>
      </w:r>
      <w:proofErr w:type="spellStart"/>
      <w:r w:rsidRPr="003F398E">
        <w:rPr>
          <w:rFonts w:ascii="Times New Roman" w:hAnsi="Times New Roman" w:cs="Times New Roman"/>
          <w:color w:val="000000"/>
          <w:sz w:val="26"/>
          <w:szCs w:val="26"/>
          <w:lang w:eastAsia="ru-RU"/>
        </w:rPr>
        <w:t>Магариф</w:t>
      </w:r>
      <w:proofErr w:type="spellEnd"/>
      <w:r w:rsidRPr="003F398E">
        <w:rPr>
          <w:rFonts w:ascii="Times New Roman" w:hAnsi="Times New Roman" w:cs="Times New Roman"/>
          <w:color w:val="000000"/>
          <w:sz w:val="26"/>
          <w:szCs w:val="26"/>
          <w:lang w:eastAsia="ru-RU"/>
        </w:rPr>
        <w:t>, 2016</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t xml:space="preserve">Хасанова </w:t>
      </w:r>
      <w:proofErr w:type="spellStart"/>
      <w:r w:rsidRPr="003F398E">
        <w:rPr>
          <w:rFonts w:ascii="Times New Roman" w:hAnsi="Times New Roman" w:cs="Times New Roman"/>
          <w:color w:val="000000"/>
          <w:sz w:val="26"/>
          <w:szCs w:val="26"/>
          <w:lang w:eastAsia="ru-RU"/>
        </w:rPr>
        <w:t>Ф.Ф.Татар</w:t>
      </w:r>
      <w:proofErr w:type="spellEnd"/>
      <w:r w:rsidRPr="003F398E">
        <w:rPr>
          <w:rFonts w:ascii="Times New Roman" w:hAnsi="Times New Roman" w:cs="Times New Roman"/>
          <w:color w:val="000000"/>
          <w:sz w:val="26"/>
          <w:szCs w:val="26"/>
          <w:lang w:eastAsia="ru-RU"/>
        </w:rPr>
        <w:t xml:space="preserve"> </w:t>
      </w:r>
      <w:proofErr w:type="spellStart"/>
      <w:r w:rsidRPr="003F398E">
        <w:rPr>
          <w:rFonts w:ascii="Times New Roman" w:hAnsi="Times New Roman" w:cs="Times New Roman"/>
          <w:color w:val="000000"/>
          <w:sz w:val="26"/>
          <w:szCs w:val="26"/>
          <w:lang w:eastAsia="ru-RU"/>
        </w:rPr>
        <w:t>әдәбияты</w:t>
      </w:r>
      <w:proofErr w:type="spellEnd"/>
      <w:r w:rsidRPr="003F398E">
        <w:rPr>
          <w:rFonts w:ascii="Times New Roman" w:hAnsi="Times New Roman" w:cs="Times New Roman"/>
          <w:color w:val="000000"/>
          <w:sz w:val="26"/>
          <w:szCs w:val="26"/>
          <w:lang w:eastAsia="ru-RU"/>
        </w:rPr>
        <w:t xml:space="preserve">. 10нчы </w:t>
      </w:r>
      <w:proofErr w:type="spellStart"/>
      <w:r w:rsidRPr="003F398E">
        <w:rPr>
          <w:rFonts w:ascii="Times New Roman" w:hAnsi="Times New Roman" w:cs="Times New Roman"/>
          <w:color w:val="000000"/>
          <w:sz w:val="26"/>
          <w:szCs w:val="26"/>
          <w:lang w:eastAsia="ru-RU"/>
        </w:rPr>
        <w:t>сыйныф</w:t>
      </w:r>
      <w:proofErr w:type="spellEnd"/>
      <w:r w:rsidRPr="003F398E">
        <w:rPr>
          <w:rFonts w:ascii="Times New Roman" w:hAnsi="Times New Roman" w:cs="Times New Roman"/>
          <w:color w:val="000000"/>
          <w:sz w:val="26"/>
          <w:szCs w:val="26"/>
          <w:lang w:eastAsia="ru-RU"/>
        </w:rPr>
        <w:t>. – Казан: «М</w:t>
      </w:r>
      <w:r w:rsidRPr="003F398E">
        <w:rPr>
          <w:rFonts w:ascii="Times New Roman" w:hAnsi="Times New Roman" w:cs="Times New Roman"/>
          <w:color w:val="000000"/>
          <w:sz w:val="26"/>
          <w:szCs w:val="26"/>
          <w:lang w:val="tt-RU" w:eastAsia="ru-RU"/>
        </w:rPr>
        <w:t>әгариф – Вакыт” нәшер.,2017(источник из интернета)</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b/>
          <w:bCs/>
          <w:kern w:val="32"/>
          <w:sz w:val="26"/>
          <w:szCs w:val="26"/>
        </w:rPr>
      </w:pPr>
      <w:r w:rsidRPr="003F398E">
        <w:rPr>
          <w:rFonts w:ascii="Times New Roman" w:hAnsi="Times New Roman" w:cs="Times New Roman"/>
          <w:color w:val="000000"/>
          <w:sz w:val="26"/>
          <w:szCs w:val="26"/>
          <w:lang w:eastAsia="ru-RU"/>
        </w:rPr>
        <w:t xml:space="preserve">Хасанова </w:t>
      </w:r>
      <w:proofErr w:type="spellStart"/>
      <w:r w:rsidRPr="003F398E">
        <w:rPr>
          <w:rFonts w:ascii="Times New Roman" w:hAnsi="Times New Roman" w:cs="Times New Roman"/>
          <w:color w:val="000000"/>
          <w:sz w:val="26"/>
          <w:szCs w:val="26"/>
          <w:lang w:eastAsia="ru-RU"/>
        </w:rPr>
        <w:t>Ф.Ф.Татар</w:t>
      </w:r>
      <w:proofErr w:type="spellEnd"/>
      <w:r w:rsidRPr="003F398E">
        <w:rPr>
          <w:rFonts w:ascii="Times New Roman" w:hAnsi="Times New Roman" w:cs="Times New Roman"/>
          <w:color w:val="000000"/>
          <w:sz w:val="26"/>
          <w:szCs w:val="26"/>
          <w:lang w:eastAsia="ru-RU"/>
        </w:rPr>
        <w:t xml:space="preserve"> </w:t>
      </w:r>
      <w:proofErr w:type="spellStart"/>
      <w:r w:rsidRPr="003F398E">
        <w:rPr>
          <w:rFonts w:ascii="Times New Roman" w:hAnsi="Times New Roman" w:cs="Times New Roman"/>
          <w:color w:val="000000"/>
          <w:sz w:val="26"/>
          <w:szCs w:val="26"/>
          <w:lang w:eastAsia="ru-RU"/>
        </w:rPr>
        <w:t>әдәбияты</w:t>
      </w:r>
      <w:proofErr w:type="spellEnd"/>
      <w:r w:rsidRPr="003F398E">
        <w:rPr>
          <w:rFonts w:ascii="Times New Roman" w:hAnsi="Times New Roman" w:cs="Times New Roman"/>
          <w:color w:val="000000"/>
          <w:sz w:val="26"/>
          <w:szCs w:val="26"/>
          <w:lang w:eastAsia="ru-RU"/>
        </w:rPr>
        <w:t xml:space="preserve">. 11нче </w:t>
      </w:r>
      <w:proofErr w:type="spellStart"/>
      <w:r w:rsidRPr="003F398E">
        <w:rPr>
          <w:rFonts w:ascii="Times New Roman" w:hAnsi="Times New Roman" w:cs="Times New Roman"/>
          <w:color w:val="000000"/>
          <w:sz w:val="26"/>
          <w:szCs w:val="26"/>
          <w:lang w:eastAsia="ru-RU"/>
        </w:rPr>
        <w:t>сыйныф</w:t>
      </w:r>
      <w:proofErr w:type="spellEnd"/>
      <w:r w:rsidRPr="003F398E">
        <w:rPr>
          <w:rFonts w:ascii="Times New Roman" w:hAnsi="Times New Roman" w:cs="Times New Roman"/>
          <w:color w:val="000000"/>
          <w:sz w:val="26"/>
          <w:szCs w:val="26"/>
          <w:lang w:eastAsia="ru-RU"/>
        </w:rPr>
        <w:t>. – Казан: «М</w:t>
      </w:r>
      <w:r w:rsidRPr="003F398E">
        <w:rPr>
          <w:rFonts w:ascii="Times New Roman" w:hAnsi="Times New Roman" w:cs="Times New Roman"/>
          <w:color w:val="000000"/>
          <w:sz w:val="26"/>
          <w:szCs w:val="26"/>
          <w:lang w:val="tt-RU" w:eastAsia="ru-RU"/>
        </w:rPr>
        <w:t xml:space="preserve">әгариф – Вакыт” </w:t>
      </w:r>
    </w:p>
    <w:p w:rsidR="003F398E" w:rsidRPr="003F398E"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3F398E">
        <w:rPr>
          <w:rFonts w:ascii="Times New Roman" w:hAnsi="Times New Roman" w:cs="Times New Roman"/>
          <w:b/>
          <w:sz w:val="26"/>
          <w:szCs w:val="26"/>
        </w:rPr>
        <w:t>Интернет-ресурсы:</w:t>
      </w:r>
    </w:p>
    <w:p w:rsidR="003F398E" w:rsidRPr="003F398E" w:rsidRDefault="003F398E" w:rsidP="003F398E">
      <w:pPr>
        <w:rPr>
          <w:rFonts w:ascii="Times New Roman" w:hAnsi="Times New Roman" w:cs="Times New Roman"/>
          <w:sz w:val="26"/>
          <w:szCs w:val="26"/>
          <w:lang w:val="tt-RU"/>
        </w:rPr>
      </w:pPr>
      <w:r w:rsidRPr="003F398E">
        <w:rPr>
          <w:rFonts w:ascii="Times New Roman" w:hAnsi="Times New Roman" w:cs="Times New Roman"/>
          <w:b/>
          <w:sz w:val="26"/>
          <w:szCs w:val="26"/>
          <w:lang w:val="tt-RU"/>
        </w:rPr>
        <w:t xml:space="preserve">      </w:t>
      </w:r>
      <w:r w:rsidRPr="003F398E">
        <w:rPr>
          <w:rFonts w:ascii="Times New Roman" w:hAnsi="Times New Roman" w:cs="Times New Roman"/>
          <w:sz w:val="26"/>
          <w:szCs w:val="26"/>
          <w:lang w:val="tt-RU"/>
        </w:rPr>
        <w:t xml:space="preserve"> 1.belem.ru; tatarile.org.com); “АНА ТЕЛЕ” онлайн- мәктәбе (anatele.ef.com).</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2.  –htp://znanium.com/</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3. </w:t>
      </w:r>
      <w:hyperlink r:id="rId9" w:history="1">
        <w:r w:rsidRPr="003F398E">
          <w:rPr>
            <w:rStyle w:val="a3"/>
            <w:rFonts w:ascii="Times New Roman" w:hAnsi="Times New Roman" w:cs="Times New Roman"/>
            <w:sz w:val="26"/>
            <w:szCs w:val="26"/>
            <w:lang w:val="tt-RU"/>
          </w:rPr>
          <w:t>http://belem.ru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4. </w:t>
      </w:r>
      <w:hyperlink r:id="rId10" w:history="1">
        <w:r w:rsidRPr="003F398E">
          <w:rPr>
            <w:rStyle w:val="a3"/>
            <w:rFonts w:ascii="Times New Roman" w:hAnsi="Times New Roman" w:cs="Times New Roman"/>
            <w:sz w:val="26"/>
            <w:szCs w:val="26"/>
            <w:lang w:val="tt-RU"/>
          </w:rPr>
          <w:t>http://suzlek.ru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5. </w:t>
      </w:r>
      <w:hyperlink r:id="rId11" w:history="1">
        <w:r w:rsidRPr="003F398E">
          <w:rPr>
            <w:rStyle w:val="a3"/>
            <w:rFonts w:ascii="Times New Roman" w:hAnsi="Times New Roman" w:cs="Times New Roman"/>
            <w:sz w:val="26"/>
            <w:szCs w:val="26"/>
            <w:lang w:val="tt-RU"/>
          </w:rPr>
          <w:t>http://kitap.net.ru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6. </w:t>
      </w:r>
      <w:hyperlink r:id="rId12" w:history="1">
        <w:r w:rsidRPr="003F398E">
          <w:rPr>
            <w:rStyle w:val="a3"/>
            <w:rFonts w:ascii="Times New Roman" w:hAnsi="Times New Roman" w:cs="Times New Roman"/>
            <w:sz w:val="26"/>
            <w:szCs w:val="26"/>
            <w:lang w:val="tt-RU"/>
          </w:rPr>
          <w:t>http://gabdullatukay.ru/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7. </w:t>
      </w:r>
      <w:hyperlink r:id="rId13" w:history="1">
        <w:r w:rsidRPr="003F398E">
          <w:rPr>
            <w:rStyle w:val="a3"/>
            <w:rFonts w:ascii="Times New Roman" w:hAnsi="Times New Roman" w:cs="Times New Roman"/>
            <w:sz w:val="26"/>
            <w:szCs w:val="26"/>
            <w:lang w:val="tt-RU"/>
          </w:rPr>
          <w:t>http://www.tugan-tel.com/</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8. http://www.tatknigafund.ru/</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9. Татар теле һәм әдәбияты – Википидия ru.wikipedia.org/ Татар теле</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rPr>
        <w:t>10</w:t>
      </w:r>
      <w:r w:rsidRPr="003F398E">
        <w:rPr>
          <w:rFonts w:ascii="Times New Roman" w:hAnsi="Times New Roman" w:cs="Times New Roman"/>
          <w:sz w:val="26"/>
          <w:szCs w:val="26"/>
          <w:lang w:val="tt-RU"/>
        </w:rPr>
        <w:t>.Казан шәһәре администрациясенең рәсми сайты Week-end в Казани. Tatarlar.ru&gt;rubriki/tatresources.html</w:t>
      </w:r>
    </w:p>
    <w:p w:rsidR="003F398E" w:rsidRPr="003F398E" w:rsidRDefault="003F398E" w:rsidP="003F398E">
      <w:pPr>
        <w:ind w:left="426"/>
        <w:rPr>
          <w:rStyle w:val="a3"/>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11.Мин татарча сөйләшәм </w:t>
      </w:r>
      <w:r w:rsidRPr="003F398E">
        <w:rPr>
          <w:rStyle w:val="a3"/>
          <w:rFonts w:ascii="Times New Roman" w:hAnsi="Times New Roman" w:cs="Times New Roman"/>
          <w:sz w:val="26"/>
          <w:szCs w:val="26"/>
          <w:lang w:val="tt-RU"/>
        </w:rPr>
        <w:fldChar w:fldCharType="begin"/>
      </w:r>
      <w:r w:rsidRPr="003F398E">
        <w:rPr>
          <w:rStyle w:val="a3"/>
          <w:rFonts w:ascii="Times New Roman" w:hAnsi="Times New Roman" w:cs="Times New Roman"/>
          <w:sz w:val="26"/>
          <w:szCs w:val="26"/>
          <w:lang w:val="tt-RU"/>
        </w:rPr>
        <w:instrText xml:space="preserve"> HYPERLINK "http://www.proskolu/ru" </w:instrText>
      </w:r>
      <w:r w:rsidRPr="003F398E">
        <w:rPr>
          <w:rStyle w:val="a3"/>
          <w:rFonts w:ascii="Times New Roman" w:hAnsi="Times New Roman" w:cs="Times New Roman"/>
          <w:sz w:val="26"/>
          <w:szCs w:val="26"/>
          <w:lang w:val="tt-RU"/>
        </w:rPr>
        <w:fldChar w:fldCharType="separate"/>
      </w:r>
      <w:r w:rsidRPr="003F398E">
        <w:rPr>
          <w:rStyle w:val="a3"/>
          <w:rFonts w:ascii="Times New Roman" w:hAnsi="Times New Roman" w:cs="Times New Roman"/>
          <w:sz w:val="26"/>
          <w:szCs w:val="26"/>
          <w:lang w:val="tt-RU"/>
        </w:rPr>
        <w:t>www.proskolu/ru</w:t>
      </w:r>
      <w:r w:rsidRPr="003F398E">
        <w:rPr>
          <w:rStyle w:val="a3"/>
          <w:rFonts w:ascii="Times New Roman" w:hAnsi="Times New Roman" w:cs="Times New Roman"/>
          <w:sz w:val="26"/>
          <w:szCs w:val="26"/>
          <w:lang w:val="tt-RU"/>
        </w:rPr>
        <w:fldChar w:fldCharType="end"/>
      </w:r>
    </w:p>
    <w:p w:rsidR="003F398E" w:rsidRPr="003F398E" w:rsidRDefault="003F398E" w:rsidP="003F398E">
      <w:pPr>
        <w:pStyle w:val="af0"/>
        <w:numPr>
          <w:ilvl w:val="0"/>
          <w:numId w:val="37"/>
        </w:numPr>
        <w:spacing w:after="0" w:line="240" w:lineRule="auto"/>
        <w:rPr>
          <w:rFonts w:ascii="Times New Roman" w:hAnsi="Times New Roman" w:cs="Times New Roman"/>
          <w:color w:val="000000"/>
          <w:sz w:val="26"/>
          <w:szCs w:val="26"/>
          <w:lang w:val="en-US"/>
        </w:rPr>
      </w:pPr>
      <w:r w:rsidRPr="003F398E">
        <w:rPr>
          <w:rFonts w:ascii="Times New Roman" w:hAnsi="Times New Roman" w:cs="Times New Roman"/>
          <w:color w:val="000000"/>
          <w:sz w:val="26"/>
          <w:szCs w:val="26"/>
          <w:lang w:val="en-US"/>
        </w:rPr>
        <w:t>/</w:t>
      </w:r>
      <w:proofErr w:type="spellStart"/>
      <w:r w:rsidRPr="003F398E">
        <w:rPr>
          <w:rFonts w:ascii="Times New Roman" w:hAnsi="Times New Roman" w:cs="Times New Roman"/>
          <w:color w:val="000000"/>
          <w:sz w:val="26"/>
          <w:szCs w:val="26"/>
          <w:lang w:val="en-US"/>
        </w:rPr>
        <w:t>tatar</w:t>
      </w:r>
      <w:proofErr w:type="spellEnd"/>
      <w:r w:rsidRPr="003F398E">
        <w:rPr>
          <w:rFonts w:ascii="Times New Roman" w:hAnsi="Times New Roman" w:cs="Times New Roman"/>
          <w:color w:val="000000"/>
          <w:sz w:val="26"/>
          <w:szCs w:val="26"/>
          <w:lang w:val="en-US"/>
        </w:rPr>
        <w:t>-tele/</w:t>
      </w:r>
      <w:proofErr w:type="spellStart"/>
      <w:r w:rsidRPr="003F398E">
        <w:rPr>
          <w:rFonts w:ascii="Times New Roman" w:hAnsi="Times New Roman" w:cs="Times New Roman"/>
          <w:color w:val="000000"/>
          <w:sz w:val="26"/>
          <w:szCs w:val="26"/>
          <w:lang w:val="en-US"/>
        </w:rPr>
        <w:t>vuz</w:t>
      </w:r>
      <w:proofErr w:type="spellEnd"/>
      <w:r w:rsidRPr="003F398E">
        <w:rPr>
          <w:rFonts w:ascii="Times New Roman" w:hAnsi="Times New Roman" w:cs="Times New Roman"/>
          <w:color w:val="000000"/>
          <w:sz w:val="26"/>
          <w:szCs w:val="26"/>
          <w:lang w:val="en-US"/>
        </w:rPr>
        <w:t>-tat/4___.html</w:t>
      </w:r>
    </w:p>
    <w:p w:rsidR="003F398E" w:rsidRPr="003F398E"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3F398E" w:rsidRPr="003F398E" w:rsidRDefault="003F398E" w:rsidP="003F398E">
      <w:pPr>
        <w:ind w:firstLine="567"/>
        <w:jc w:val="center"/>
        <w:rPr>
          <w:rFonts w:ascii="Times New Roman" w:hAnsi="Times New Roman" w:cs="Times New Roman"/>
          <w:b/>
          <w:sz w:val="26"/>
          <w:szCs w:val="26"/>
        </w:rPr>
      </w:pPr>
      <w:r w:rsidRPr="003F398E">
        <w:rPr>
          <w:rFonts w:ascii="Times New Roman" w:hAnsi="Times New Roman" w:cs="Times New Roman"/>
          <w:b/>
          <w:sz w:val="26"/>
          <w:szCs w:val="26"/>
        </w:rPr>
        <w:t>Сервисы и инструменты:</w:t>
      </w:r>
    </w:p>
    <w:p w:rsidR="003F398E" w:rsidRPr="003F398E" w:rsidRDefault="003F398E" w:rsidP="003F398E">
      <w:pPr>
        <w:ind w:firstLine="567"/>
        <w:rPr>
          <w:rFonts w:ascii="Times New Roman" w:hAnsi="Times New Roman" w:cs="Times New Roman"/>
          <w:sz w:val="26"/>
          <w:szCs w:val="26"/>
        </w:rPr>
      </w:pPr>
      <w:r w:rsidRPr="003F398E">
        <w:rPr>
          <w:rFonts w:ascii="Times New Roman" w:hAnsi="Times New Roman" w:cs="Times New Roman"/>
          <w:sz w:val="26"/>
          <w:szCs w:val="26"/>
        </w:rPr>
        <w:t>1.</w:t>
      </w:r>
      <w:r w:rsidRPr="003F398E">
        <w:rPr>
          <w:rFonts w:ascii="Times New Roman" w:hAnsi="Times New Roman" w:cs="Times New Roman"/>
          <w:sz w:val="26"/>
          <w:szCs w:val="26"/>
          <w:lang w:val="en-US"/>
        </w:rPr>
        <w:t>Skype</w:t>
      </w:r>
      <w:r w:rsidRPr="003F398E">
        <w:rPr>
          <w:rFonts w:ascii="Times New Roman" w:hAnsi="Times New Roman" w:cs="Times New Roman"/>
          <w:sz w:val="26"/>
          <w:szCs w:val="26"/>
        </w:rPr>
        <w:t xml:space="preserve"> (режим доступа: </w:t>
      </w:r>
      <w:hyperlink r:id="rId14">
        <w:r w:rsidRPr="003F398E">
          <w:rPr>
            <w:rFonts w:ascii="Times New Roman" w:hAnsi="Times New Roman" w:cs="Times New Roman"/>
            <w:color w:val="0000FF"/>
            <w:sz w:val="26"/>
            <w:szCs w:val="26"/>
            <w:u w:val="single"/>
            <w:lang w:val="en-US"/>
          </w:rPr>
          <w:t>https</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www</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skype</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com</w:t>
        </w:r>
        <w:r w:rsidRPr="003F398E">
          <w:rPr>
            <w:rFonts w:ascii="Times New Roman" w:hAnsi="Times New Roman" w:cs="Times New Roman"/>
            <w:color w:val="0000FF"/>
            <w:sz w:val="26"/>
            <w:szCs w:val="26"/>
            <w:u w:val="single"/>
          </w:rPr>
          <w:t>/</w:t>
        </w:r>
      </w:hyperlink>
      <w:r w:rsidRPr="003F398E">
        <w:rPr>
          <w:rFonts w:ascii="Times New Roman" w:hAnsi="Times New Roman" w:cs="Times New Roman"/>
          <w:sz w:val="26"/>
          <w:szCs w:val="26"/>
        </w:rPr>
        <w:t>)</w:t>
      </w:r>
    </w:p>
    <w:p w:rsidR="003F398E" w:rsidRPr="003F398E" w:rsidRDefault="003F398E" w:rsidP="003F398E">
      <w:pPr>
        <w:ind w:firstLine="567"/>
        <w:rPr>
          <w:rFonts w:ascii="Times New Roman" w:hAnsi="Times New Roman" w:cs="Times New Roman"/>
          <w:sz w:val="26"/>
          <w:szCs w:val="26"/>
        </w:rPr>
      </w:pPr>
      <w:r w:rsidRPr="003F398E">
        <w:rPr>
          <w:rFonts w:ascii="Times New Roman" w:hAnsi="Times New Roman" w:cs="Times New Roman"/>
          <w:sz w:val="26"/>
          <w:szCs w:val="26"/>
        </w:rPr>
        <w:t>2.</w:t>
      </w:r>
      <w:r w:rsidRPr="003F398E">
        <w:rPr>
          <w:rFonts w:ascii="Times New Roman" w:hAnsi="Times New Roman" w:cs="Times New Roman"/>
          <w:sz w:val="26"/>
          <w:szCs w:val="26"/>
          <w:lang w:val="en-US"/>
        </w:rPr>
        <w:t>Zoom</w:t>
      </w:r>
      <w:r w:rsidRPr="003F398E">
        <w:rPr>
          <w:rFonts w:ascii="Times New Roman" w:hAnsi="Times New Roman" w:cs="Times New Roman"/>
          <w:sz w:val="26"/>
          <w:szCs w:val="26"/>
        </w:rPr>
        <w:t xml:space="preserve"> (режим доступа: </w:t>
      </w:r>
      <w:r w:rsidRPr="003F398E">
        <w:rPr>
          <w:rFonts w:ascii="Times New Roman" w:hAnsi="Times New Roman" w:cs="Times New Roman"/>
          <w:color w:val="0000FF"/>
          <w:sz w:val="26"/>
          <w:szCs w:val="26"/>
          <w:u w:val="single"/>
          <w:lang w:val="en-US"/>
        </w:rPr>
        <w:t>https</w:t>
      </w:r>
      <w:r w:rsidRPr="003F398E">
        <w:rPr>
          <w:rFonts w:ascii="Times New Roman" w:hAnsi="Times New Roman" w:cs="Times New Roman"/>
          <w:color w:val="0000FF"/>
          <w:sz w:val="26"/>
          <w:szCs w:val="26"/>
          <w:u w:val="single"/>
        </w:rPr>
        <w:t xml:space="preserve">:// </w:t>
      </w:r>
      <w:r w:rsidRPr="003F398E">
        <w:rPr>
          <w:rFonts w:ascii="Times New Roman" w:hAnsi="Times New Roman" w:cs="Times New Roman"/>
          <w:color w:val="0000FF"/>
          <w:sz w:val="26"/>
          <w:szCs w:val="26"/>
          <w:u w:val="single"/>
          <w:lang w:val="en-US"/>
        </w:rPr>
        <w:t>zoom</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us</w:t>
      </w:r>
      <w:r w:rsidRPr="003F398E">
        <w:rPr>
          <w:rFonts w:ascii="Times New Roman" w:hAnsi="Times New Roman" w:cs="Times New Roman"/>
          <w:color w:val="0000FF"/>
          <w:sz w:val="26"/>
          <w:szCs w:val="26"/>
          <w:u w:val="single"/>
        </w:rPr>
        <w:t>/</w:t>
      </w:r>
      <w:r w:rsidRPr="003F398E">
        <w:rPr>
          <w:rFonts w:ascii="Times New Roman" w:hAnsi="Times New Roman" w:cs="Times New Roman"/>
          <w:sz w:val="26"/>
          <w:szCs w:val="26"/>
        </w:rPr>
        <w:t>)</w:t>
      </w:r>
    </w:p>
    <w:p w:rsidR="007B44BC" w:rsidRPr="003F398E" w:rsidRDefault="003F398E" w:rsidP="003F398E">
      <w:pPr>
        <w:ind w:left="567" w:right="566" w:firstLine="567"/>
        <w:jc w:val="both"/>
        <w:rPr>
          <w:rFonts w:ascii="Times New Roman" w:hAnsi="Times New Roman" w:cs="Times New Roman"/>
          <w:sz w:val="26"/>
          <w:szCs w:val="26"/>
        </w:rPr>
      </w:pPr>
      <w:r w:rsidRPr="003F398E">
        <w:rPr>
          <w:rFonts w:ascii="Times New Roman" w:hAnsi="Times New Roman" w:cs="Times New Roman"/>
          <w:sz w:val="26"/>
          <w:szCs w:val="26"/>
        </w:rPr>
        <w:t>3.https://</w:t>
      </w:r>
      <w:r w:rsidRPr="003F398E">
        <w:rPr>
          <w:rFonts w:ascii="Times New Roman" w:hAnsi="Times New Roman" w:cs="Times New Roman"/>
          <w:sz w:val="26"/>
          <w:szCs w:val="26"/>
          <w:lang w:val="en-US"/>
        </w:rPr>
        <w:t>disk</w:t>
      </w:r>
      <w:r w:rsidRPr="003F398E">
        <w:rPr>
          <w:rFonts w:ascii="Times New Roman" w:hAnsi="Times New Roman" w:cs="Times New Roman"/>
          <w:sz w:val="26"/>
          <w:szCs w:val="26"/>
        </w:rPr>
        <w:t>.</w:t>
      </w:r>
      <w:proofErr w:type="spellStart"/>
      <w:r w:rsidRPr="003F398E">
        <w:rPr>
          <w:rFonts w:ascii="Times New Roman" w:hAnsi="Times New Roman" w:cs="Times New Roman"/>
          <w:sz w:val="26"/>
          <w:szCs w:val="26"/>
          <w:lang w:val="en-US"/>
        </w:rPr>
        <w:t>yandex</w:t>
      </w:r>
      <w:proofErr w:type="spellEnd"/>
      <w:r w:rsidRPr="003F398E">
        <w:rPr>
          <w:rFonts w:ascii="Times New Roman" w:hAnsi="Times New Roman" w:cs="Times New Roman"/>
          <w:sz w:val="26"/>
          <w:szCs w:val="26"/>
        </w:rPr>
        <w:t>.</w:t>
      </w:r>
      <w:proofErr w:type="spellStart"/>
      <w:r w:rsidRPr="003F398E">
        <w:rPr>
          <w:rFonts w:ascii="Times New Roman" w:hAnsi="Times New Roman" w:cs="Times New Roman"/>
          <w:sz w:val="26"/>
          <w:szCs w:val="26"/>
          <w:lang w:val="en-US"/>
        </w:rPr>
        <w:t>ru</w:t>
      </w:r>
      <w:proofErr w:type="spellEnd"/>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538" w:rsidRDefault="00544538">
      <w:r>
        <w:separator/>
      </w:r>
    </w:p>
  </w:endnote>
  <w:endnote w:type="continuationSeparator" w:id="0">
    <w:p w:rsidR="00544538" w:rsidRDefault="0054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538" w:rsidRDefault="0054453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544538" w:rsidRDefault="0054453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538" w:rsidRDefault="00544538"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538" w:rsidRDefault="0054453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544538" w:rsidRDefault="00544538"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538" w:rsidRDefault="0054453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538" w:rsidRDefault="00544538">
      <w:r>
        <w:separator/>
      </w:r>
    </w:p>
  </w:footnote>
  <w:footnote w:type="continuationSeparator" w:id="0">
    <w:p w:rsidR="00544538" w:rsidRDefault="005445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2D52B8C"/>
    <w:multiLevelType w:val="hybridMultilevel"/>
    <w:tmpl w:val="DC52F19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5" w15:restartNumberingAfterBreak="0">
    <w:nsid w:val="15E0733F"/>
    <w:multiLevelType w:val="hybridMultilevel"/>
    <w:tmpl w:val="F3D25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4"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22"/>
  </w:num>
  <w:num w:numId="4">
    <w:abstractNumId w:val="17"/>
  </w:num>
  <w:num w:numId="5">
    <w:abstractNumId w:val="25"/>
  </w:num>
  <w:num w:numId="6">
    <w:abstractNumId w:val="34"/>
  </w:num>
  <w:num w:numId="7">
    <w:abstractNumId w:val="3"/>
  </w:num>
  <w:num w:numId="8">
    <w:abstractNumId w:val="5"/>
  </w:num>
  <w:num w:numId="9">
    <w:abstractNumId w:val="7"/>
  </w:num>
  <w:num w:numId="10">
    <w:abstractNumId w:val="19"/>
  </w:num>
  <w:num w:numId="11">
    <w:abstractNumId w:val="6"/>
  </w:num>
  <w:num w:numId="12">
    <w:abstractNumId w:val="37"/>
  </w:num>
  <w:num w:numId="13">
    <w:abstractNumId w:val="36"/>
  </w:num>
  <w:num w:numId="14">
    <w:abstractNumId w:val="8"/>
  </w:num>
  <w:num w:numId="15">
    <w:abstractNumId w:val="26"/>
  </w:num>
  <w:num w:numId="16">
    <w:abstractNumId w:val="10"/>
  </w:num>
  <w:num w:numId="17">
    <w:abstractNumId w:val="33"/>
  </w:num>
  <w:num w:numId="18">
    <w:abstractNumId w:val="12"/>
  </w:num>
  <w:num w:numId="19">
    <w:abstractNumId w:val="1"/>
  </w:num>
  <w:num w:numId="20">
    <w:abstractNumId w:val="24"/>
  </w:num>
  <w:num w:numId="21">
    <w:abstractNumId w:val="32"/>
  </w:num>
  <w:num w:numId="22">
    <w:abstractNumId w:val="14"/>
  </w:num>
  <w:num w:numId="23">
    <w:abstractNumId w:val="0"/>
  </w:num>
  <w:num w:numId="24">
    <w:abstractNumId w:val="4"/>
  </w:num>
  <w:num w:numId="25">
    <w:abstractNumId w:val="16"/>
  </w:num>
  <w:num w:numId="26">
    <w:abstractNumId w:val="28"/>
  </w:num>
  <w:num w:numId="27">
    <w:abstractNumId w:val="18"/>
  </w:num>
  <w:num w:numId="28">
    <w:abstractNumId w:val="11"/>
  </w:num>
  <w:num w:numId="29">
    <w:abstractNumId w:val="30"/>
  </w:num>
  <w:num w:numId="30">
    <w:abstractNumId w:val="29"/>
  </w:num>
  <w:num w:numId="31">
    <w:abstractNumId w:val="21"/>
  </w:num>
  <w:num w:numId="32">
    <w:abstractNumId w:val="23"/>
  </w:num>
  <w:num w:numId="33">
    <w:abstractNumId w:val="31"/>
  </w:num>
  <w:num w:numId="34">
    <w:abstractNumId w:val="9"/>
  </w:num>
  <w:num w:numId="35">
    <w:abstractNumId w:val="15"/>
  </w:num>
  <w:num w:numId="36">
    <w:abstractNumId w:val="13"/>
  </w:num>
  <w:num w:numId="37">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710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97F6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5558A"/>
    <w:rsid w:val="0026546C"/>
    <w:rsid w:val="00290640"/>
    <w:rsid w:val="002A03E7"/>
    <w:rsid w:val="002A4B8B"/>
    <w:rsid w:val="002D7729"/>
    <w:rsid w:val="002E304D"/>
    <w:rsid w:val="002E4861"/>
    <w:rsid w:val="003518EC"/>
    <w:rsid w:val="00353121"/>
    <w:rsid w:val="0037023C"/>
    <w:rsid w:val="003854C8"/>
    <w:rsid w:val="003A0087"/>
    <w:rsid w:val="003A4A8E"/>
    <w:rsid w:val="003D7753"/>
    <w:rsid w:val="003E1C0D"/>
    <w:rsid w:val="003F398E"/>
    <w:rsid w:val="003F6555"/>
    <w:rsid w:val="00420EEB"/>
    <w:rsid w:val="004578A7"/>
    <w:rsid w:val="004649E2"/>
    <w:rsid w:val="0047250C"/>
    <w:rsid w:val="00487A47"/>
    <w:rsid w:val="00496C6B"/>
    <w:rsid w:val="004B2455"/>
    <w:rsid w:val="004B66DC"/>
    <w:rsid w:val="004D3296"/>
    <w:rsid w:val="00510B44"/>
    <w:rsid w:val="00544538"/>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3330"/>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42A60"/>
    <w:rsid w:val="00C6137C"/>
    <w:rsid w:val="00C63C77"/>
    <w:rsid w:val="00C66233"/>
    <w:rsid w:val="00C7399A"/>
    <w:rsid w:val="00C7408D"/>
    <w:rsid w:val="00C74C5D"/>
    <w:rsid w:val="00C853AB"/>
    <w:rsid w:val="00CB4C01"/>
    <w:rsid w:val="00CB5576"/>
    <w:rsid w:val="00CB77DC"/>
    <w:rsid w:val="00CD2DD6"/>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B0BA9"/>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ugan-tel.com/"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abdullatukay.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tap.ne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zlek.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elem.ru" TargetMode="External"/><Relationship Id="rId14"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21FD8-4D8E-435E-A8D6-7745BC3AA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24</Pages>
  <Words>7433</Words>
  <Characters>42369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25</cp:revision>
  <cp:lastPrinted>2021-11-13T08:04:00Z</cp:lastPrinted>
  <dcterms:created xsi:type="dcterms:W3CDTF">2022-03-16T14:57:00Z</dcterms:created>
  <dcterms:modified xsi:type="dcterms:W3CDTF">2022-04-28T06:56:00Z</dcterms:modified>
</cp:coreProperties>
</file>